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A72DEB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П</w:t>
      </w:r>
      <w:r w:rsidR="004B5517">
        <w:rPr>
          <w:rFonts w:ascii="Times New Roman" w:eastAsia="Times New Roman" w:hAnsi="Times New Roman"/>
          <w:bCs/>
          <w:color w:val="000000"/>
          <w:sz w:val="28"/>
          <w:szCs w:val="28"/>
        </w:rPr>
        <w:t>риложение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№2</w:t>
      </w:r>
    </w:p>
    <w:p w14:paraId="6C995A8C" w14:textId="77777777" w:rsidR="001A71B3" w:rsidRDefault="001A71B3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к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муниципальной программе</w:t>
      </w:r>
    </w:p>
    <w:p w14:paraId="5233A651" w14:textId="0D4DA3F5" w:rsidR="00092EB4" w:rsidRDefault="007478DE" w:rsidP="007478D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                                                                    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«Развитие топливн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о-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энергетического </w:t>
      </w:r>
    </w:p>
    <w:p w14:paraId="529AB2A1" w14:textId="325B4C1E" w:rsidR="005F345F" w:rsidRDefault="005F345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омплекса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 и жилищно- </w:t>
      </w:r>
    </w:p>
    <w:p w14:paraId="22805C33" w14:textId="1275F73E" w:rsidR="00092EB4" w:rsidRDefault="005F345F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коммунального хозяйства</w:t>
      </w:r>
      <w:r w:rsidR="00092EB4">
        <w:rPr>
          <w:rFonts w:ascii="Times New Roman" w:eastAsia="Times New Roman" w:hAnsi="Times New Roman"/>
          <w:bCs/>
          <w:color w:val="000000"/>
          <w:sz w:val="28"/>
          <w:szCs w:val="28"/>
        </w:rPr>
        <w:t>»</w:t>
      </w:r>
    </w:p>
    <w:p w14:paraId="315DE426" w14:textId="77777777" w:rsidR="001A71B3" w:rsidRDefault="001A71B3" w:rsidP="006B2AE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962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7A06548D" w14:textId="506389D6" w:rsidR="000D2909" w:rsidRDefault="00D94E87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354C3F">
        <w:rPr>
          <w:rFonts w:ascii="Times New Roman" w:hAnsi="Times New Roman"/>
          <w:sz w:val="28"/>
          <w:szCs w:val="28"/>
        </w:rPr>
        <w:t>униципальная п</w:t>
      </w:r>
      <w:r w:rsidR="004B5517">
        <w:rPr>
          <w:rFonts w:ascii="Times New Roman" w:hAnsi="Times New Roman"/>
          <w:sz w:val="28"/>
          <w:szCs w:val="28"/>
        </w:rPr>
        <w:t>одпрограмма</w:t>
      </w:r>
      <w:r w:rsidR="00354C3F">
        <w:rPr>
          <w:rFonts w:ascii="Times New Roman" w:hAnsi="Times New Roman"/>
          <w:sz w:val="28"/>
          <w:szCs w:val="28"/>
        </w:rPr>
        <w:t xml:space="preserve"> </w:t>
      </w:r>
    </w:p>
    <w:p w14:paraId="6B2B4F6A" w14:textId="4357709B" w:rsidR="00354C3F" w:rsidRPr="00C27B3F" w:rsidRDefault="00354C3F" w:rsidP="00885961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 Северский район</w:t>
      </w:r>
    </w:p>
    <w:p w14:paraId="5FE6A1C0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>«Энергосбережение и повышение энергетической</w:t>
      </w:r>
    </w:p>
    <w:p w14:paraId="2DD83EC2" w14:textId="77777777" w:rsidR="00092EB4" w:rsidRPr="00C27B3F" w:rsidRDefault="00092EB4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7B3F">
        <w:rPr>
          <w:rFonts w:ascii="Times New Roman" w:hAnsi="Times New Roman"/>
          <w:sz w:val="28"/>
          <w:szCs w:val="28"/>
        </w:rPr>
        <w:t xml:space="preserve"> эффективности в муниципальном образовании </w:t>
      </w:r>
    </w:p>
    <w:p w14:paraId="5BEC638E" w14:textId="4CD99C50" w:rsidR="00092EB4" w:rsidRPr="00C27B3F" w:rsidRDefault="005D5488" w:rsidP="00092EB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Северский район на 2015-202</w:t>
      </w:r>
      <w:r w:rsidR="00EC0BF4">
        <w:rPr>
          <w:rFonts w:ascii="Times New Roman" w:hAnsi="Times New Roman"/>
          <w:sz w:val="28"/>
          <w:szCs w:val="28"/>
        </w:rPr>
        <w:t>7</w:t>
      </w:r>
      <w:r w:rsidR="00092EB4" w:rsidRPr="00C27B3F">
        <w:rPr>
          <w:rFonts w:ascii="Times New Roman" w:hAnsi="Times New Roman"/>
          <w:sz w:val="28"/>
          <w:szCs w:val="28"/>
        </w:rPr>
        <w:t xml:space="preserve"> годы»</w:t>
      </w:r>
    </w:p>
    <w:p w14:paraId="16B41894" w14:textId="77777777" w:rsidR="00092EB4" w:rsidRPr="00C27B3F" w:rsidRDefault="00092EB4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14:paraId="161F9F04" w14:textId="71992A9D" w:rsidR="00CE5AD5" w:rsidRPr="00D94E87" w:rsidRDefault="00CE5AD5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</w:t>
      </w:r>
      <w:r w:rsidR="004B5517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аспорт</w:t>
      </w:r>
      <w:r w:rsidR="00354C3F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муниципальной</w:t>
      </w:r>
      <w:r w:rsidR="004B5517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подпрограммы</w:t>
      </w:r>
    </w:p>
    <w:p w14:paraId="1C04AD84" w14:textId="029FEBA7" w:rsidR="00354C3F" w:rsidRPr="00D94E87" w:rsidRDefault="00354C3F" w:rsidP="00CE5AD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муниципального образования Северский район</w:t>
      </w:r>
    </w:p>
    <w:p w14:paraId="5624073C" w14:textId="77777777" w:rsidR="00C27B3F" w:rsidRPr="00D94E87" w:rsidRDefault="00CE5AD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муниципальной программы «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Энергосбережение и повышение</w:t>
      </w:r>
    </w:p>
    <w:p w14:paraId="3F367E23" w14:textId="77777777" w:rsidR="003D7531" w:rsidRPr="00D94E87" w:rsidRDefault="006102F2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энергетической эффективности в муниципальном образовании </w:t>
      </w:r>
    </w:p>
    <w:p w14:paraId="2891C96D" w14:textId="042C1EAD" w:rsidR="00CE5AD5" w:rsidRPr="00D94E87" w:rsidRDefault="00092EB4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Северский район 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на 201</w:t>
      </w:r>
      <w:r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5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-202</w:t>
      </w:r>
      <w:r w:rsidR="00EC0BF4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7</w:t>
      </w:r>
      <w:r w:rsidR="006102F2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годы</w:t>
      </w:r>
      <w:r w:rsidR="00CE5AD5" w:rsidRPr="00D94E87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» </w:t>
      </w:r>
    </w:p>
    <w:p w14:paraId="7BE923B9" w14:textId="77777777" w:rsidR="00133A65" w:rsidRDefault="00133A65" w:rsidP="006102F2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73"/>
        <w:gridCol w:w="6066"/>
      </w:tblGrid>
      <w:tr w:rsidR="004D6116" w:rsidRPr="00CB4F3C" w14:paraId="0B8BC472" w14:textId="77777777" w:rsidTr="00354C3F">
        <w:trPr>
          <w:trHeight w:val="353"/>
        </w:trPr>
        <w:tc>
          <w:tcPr>
            <w:tcW w:w="3573" w:type="dxa"/>
          </w:tcPr>
          <w:p w14:paraId="3A0C7B33" w14:textId="5AB2058B" w:rsidR="004D6116" w:rsidRDefault="004D6116" w:rsidP="004D6116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2C41DD">
              <w:rPr>
                <w:sz w:val="28"/>
                <w:szCs w:val="28"/>
              </w:rPr>
              <w:t>одп</w:t>
            </w:r>
            <w:r>
              <w:rPr>
                <w:sz w:val="28"/>
                <w:szCs w:val="28"/>
              </w:rPr>
              <w:t>рограммы</w:t>
            </w:r>
          </w:p>
        </w:tc>
        <w:tc>
          <w:tcPr>
            <w:tcW w:w="6066" w:type="dxa"/>
          </w:tcPr>
          <w:p w14:paraId="024EF11D" w14:textId="6BC8310F" w:rsidR="004D6116" w:rsidRDefault="004D6116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</w:pP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«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Энергосбережение и повышение энергетической эффективности в муниципальном образовании 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Северский район 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на 201</w:t>
            </w:r>
            <w:r w:rsidR="00092EB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5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-202</w:t>
            </w:r>
            <w:r w:rsidR="00EC0BF4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>7</w:t>
            </w:r>
            <w:r w:rsidRPr="006102F2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 годы</w:t>
            </w:r>
            <w:r w:rsidRPr="00CE5AD5">
              <w:rPr>
                <w:rFonts w:ascii="Times New Roman" w:eastAsia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</w:p>
          <w:p w14:paraId="0BDF2B46" w14:textId="5D32D62A" w:rsidR="00354C3F" w:rsidRDefault="00354C3F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7886EE42" w14:textId="77777777" w:rsidTr="00354C3F">
        <w:trPr>
          <w:trHeight w:val="194"/>
        </w:trPr>
        <w:tc>
          <w:tcPr>
            <w:tcW w:w="3573" w:type="dxa"/>
          </w:tcPr>
          <w:p w14:paraId="3987FE45" w14:textId="54013F25" w:rsidR="002C41DD" w:rsidRPr="004D3D04" w:rsidRDefault="00FB4E6C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Координатор</w:t>
            </w:r>
            <w:r w:rsidR="00354C3F">
              <w:rPr>
                <w:rFonts w:ascii="Times New Roman" w:hAnsi="Times New Roman"/>
                <w:sz w:val="28"/>
                <w:szCs w:val="28"/>
              </w:rPr>
              <w:t xml:space="preserve"> муниципальной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C41DD" w:rsidRPr="002C41DD">
              <w:rPr>
                <w:rFonts w:ascii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0C2DD03F" w14:textId="1CFBE840" w:rsidR="004D6116" w:rsidRDefault="00354C3F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4D6116" w:rsidRPr="00EF3C8E">
              <w:rPr>
                <w:sz w:val="28"/>
                <w:szCs w:val="28"/>
              </w:rPr>
              <w:t xml:space="preserve">правление </w:t>
            </w:r>
            <w:r w:rsidR="00916DA9">
              <w:rPr>
                <w:sz w:val="28"/>
                <w:szCs w:val="28"/>
              </w:rPr>
              <w:t>по координации работы жилищно-коммунального комплекса администрации муниципального образования Северский район</w:t>
            </w:r>
          </w:p>
          <w:p w14:paraId="31327A34" w14:textId="4EE04116" w:rsidR="00354C3F" w:rsidRPr="00883C75" w:rsidRDefault="00354C3F" w:rsidP="00F92329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3A08E5CB" w14:textId="77777777" w:rsidTr="00354C3F">
        <w:trPr>
          <w:trHeight w:val="150"/>
        </w:trPr>
        <w:tc>
          <w:tcPr>
            <w:tcW w:w="3573" w:type="dxa"/>
          </w:tcPr>
          <w:p w14:paraId="4D069E49" w14:textId="25646DD5" w:rsidR="002C41DD" w:rsidRPr="00303CF2" w:rsidRDefault="00354C3F" w:rsidP="002C41D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исполнители отдельных мероприятий муниципальной подпрограммы</w:t>
            </w:r>
          </w:p>
        </w:tc>
        <w:tc>
          <w:tcPr>
            <w:tcW w:w="6066" w:type="dxa"/>
          </w:tcPr>
          <w:p w14:paraId="71F22723" w14:textId="700DD146" w:rsidR="004D6116" w:rsidRDefault="00627892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управление образования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образования Северский район, </w:t>
            </w:r>
            <w:r w:rsidR="00354C3F">
              <w:rPr>
                <w:rFonts w:ascii="Times New Roman" w:hAnsi="Times New Roman"/>
                <w:sz w:val="28"/>
                <w:szCs w:val="28"/>
              </w:rPr>
              <w:t>с</w:t>
            </w:r>
            <w:r w:rsidR="00EB34CB" w:rsidRPr="00EB34CB">
              <w:rPr>
                <w:rFonts w:ascii="Times New Roman" w:hAnsi="Times New Roman"/>
                <w:sz w:val="28"/>
                <w:szCs w:val="28"/>
              </w:rPr>
              <w:t>ельские и городские поселения, бюджетные и казенные учреждения, предприятия жилищно-коммунального комплекса Северского района</w:t>
            </w:r>
            <w:r w:rsidR="00EB34CB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4D6116" w:rsidRPr="003A14E0">
              <w:rPr>
                <w:rFonts w:ascii="Times New Roman" w:hAnsi="Times New Roman"/>
                <w:sz w:val="28"/>
                <w:szCs w:val="28"/>
              </w:rPr>
              <w:t>организации, осуществляющие регулируемые виды деятельности</w:t>
            </w:r>
            <w:r w:rsidR="004D6116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 w:rsidR="004D6116" w:rsidRPr="003A14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управляющие организации, то</w:t>
            </w:r>
            <w:r w:rsidR="004D61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варищества собственников жилья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11F3336F" w14:textId="18D657C7" w:rsidR="00354C3F" w:rsidRPr="004D6116" w:rsidRDefault="00354C3F" w:rsidP="00F9232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4D6116" w:rsidRPr="00CB4F3C" w14:paraId="09964BF1" w14:textId="77777777" w:rsidTr="00354C3F">
        <w:trPr>
          <w:trHeight w:val="150"/>
        </w:trPr>
        <w:tc>
          <w:tcPr>
            <w:tcW w:w="3573" w:type="dxa"/>
          </w:tcPr>
          <w:p w14:paraId="026466A1" w14:textId="214F658D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743889" w:rsidRPr="00743889">
              <w:rPr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2EC239F2" w14:textId="5C2657F7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рационального</w:t>
            </w:r>
            <w:r w:rsidR="004D6116">
              <w:rPr>
                <w:sz w:val="28"/>
                <w:szCs w:val="28"/>
              </w:rPr>
              <w:t xml:space="preserve"> использования энергетических ресурсов</w:t>
            </w:r>
            <w:r w:rsidR="00354C3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="00354C3F">
              <w:rPr>
                <w:sz w:val="28"/>
                <w:szCs w:val="28"/>
              </w:rPr>
              <w:t xml:space="preserve"> муниципально</w:t>
            </w:r>
            <w:r>
              <w:rPr>
                <w:sz w:val="28"/>
                <w:szCs w:val="28"/>
              </w:rPr>
              <w:t>м</w:t>
            </w:r>
            <w:r w:rsidR="00354C3F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и</w:t>
            </w:r>
            <w:r w:rsidR="00354C3F">
              <w:rPr>
                <w:sz w:val="28"/>
                <w:szCs w:val="28"/>
              </w:rPr>
              <w:t xml:space="preserve"> Северский район</w:t>
            </w:r>
            <w:r w:rsidR="004D6116">
              <w:rPr>
                <w:sz w:val="28"/>
                <w:szCs w:val="28"/>
              </w:rPr>
              <w:t xml:space="preserve"> за счет реализации мероприятий по энергосбережению и повышению энергетической эффективности</w:t>
            </w:r>
            <w:r w:rsidR="00627892">
              <w:rPr>
                <w:sz w:val="28"/>
                <w:szCs w:val="28"/>
              </w:rPr>
              <w:t>;</w:t>
            </w:r>
          </w:p>
          <w:p w14:paraId="46097832" w14:textId="47F23E23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приведение к улучшению экологической обстановки на территории сельских поселений Северского района за счет уменьшения </w:t>
            </w:r>
            <w:r>
              <w:rPr>
                <w:sz w:val="28"/>
                <w:szCs w:val="28"/>
              </w:rPr>
              <w:lastRenderedPageBreak/>
              <w:t>негативного влияния на окружающую среду отходов производства и потребления и создание благоприятных условия для жизни и здоровья населения</w:t>
            </w:r>
          </w:p>
          <w:p w14:paraId="60C1E5B5" w14:textId="45AA3BBA" w:rsidR="00354C3F" w:rsidRDefault="00354C3F" w:rsidP="00F92329">
            <w:pPr>
              <w:pStyle w:val="Default"/>
              <w:jc w:val="both"/>
              <w:rPr>
                <w:color w:val="auto"/>
              </w:rPr>
            </w:pPr>
          </w:p>
        </w:tc>
      </w:tr>
      <w:tr w:rsidR="004D6116" w:rsidRPr="00CB4F3C" w14:paraId="30BD6463" w14:textId="77777777" w:rsidTr="00354C3F">
        <w:trPr>
          <w:trHeight w:val="150"/>
        </w:trPr>
        <w:tc>
          <w:tcPr>
            <w:tcW w:w="3573" w:type="dxa"/>
          </w:tcPr>
          <w:p w14:paraId="65EC1857" w14:textId="44A655B0" w:rsidR="004D6116" w:rsidRDefault="004D6116" w:rsidP="00743889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Задачи </w:t>
            </w:r>
            <w:r w:rsidR="00354C3F">
              <w:rPr>
                <w:sz w:val="28"/>
                <w:szCs w:val="28"/>
              </w:rPr>
              <w:t>муниципальной п</w:t>
            </w:r>
            <w:r w:rsidR="00743889" w:rsidRPr="00743889">
              <w:rPr>
                <w:sz w:val="28"/>
                <w:szCs w:val="28"/>
              </w:rPr>
              <w:t>одпрограммы</w:t>
            </w:r>
          </w:p>
        </w:tc>
        <w:tc>
          <w:tcPr>
            <w:tcW w:w="6066" w:type="dxa"/>
          </w:tcPr>
          <w:p w14:paraId="2D6EBFDC" w14:textId="49B415D9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общих</w:t>
            </w:r>
            <w:r w:rsidR="004D6116">
              <w:rPr>
                <w:sz w:val="28"/>
                <w:szCs w:val="28"/>
              </w:rPr>
              <w:t xml:space="preserve"> </w:t>
            </w:r>
            <w:r w:rsidR="00022CF8">
              <w:rPr>
                <w:sz w:val="28"/>
                <w:szCs w:val="28"/>
              </w:rPr>
              <w:t xml:space="preserve">мероприятий </w:t>
            </w:r>
            <w:r>
              <w:rPr>
                <w:sz w:val="28"/>
                <w:szCs w:val="28"/>
              </w:rPr>
              <w:t>по</w:t>
            </w:r>
            <w:r w:rsidR="00022CF8">
              <w:rPr>
                <w:sz w:val="28"/>
                <w:szCs w:val="28"/>
              </w:rPr>
              <w:t xml:space="preserve"> </w:t>
            </w:r>
            <w:r w:rsidR="004D6116">
              <w:rPr>
                <w:sz w:val="28"/>
                <w:szCs w:val="28"/>
              </w:rPr>
              <w:t>энергосбережени</w:t>
            </w:r>
            <w:r>
              <w:rPr>
                <w:sz w:val="28"/>
                <w:szCs w:val="28"/>
              </w:rPr>
              <w:t>ю</w:t>
            </w:r>
            <w:r w:rsidR="004D6116">
              <w:rPr>
                <w:sz w:val="28"/>
                <w:szCs w:val="28"/>
              </w:rPr>
              <w:t xml:space="preserve"> и повышени</w:t>
            </w:r>
            <w:r>
              <w:rPr>
                <w:sz w:val="28"/>
                <w:szCs w:val="28"/>
              </w:rPr>
              <w:t>ю</w:t>
            </w:r>
            <w:r w:rsidR="004D6116">
              <w:rPr>
                <w:sz w:val="28"/>
                <w:szCs w:val="28"/>
              </w:rPr>
              <w:t xml:space="preserve"> энергетической эффективности; </w:t>
            </w:r>
          </w:p>
          <w:p w14:paraId="1CB708F7" w14:textId="249B22E1" w:rsidR="00FB544A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приборами учета используемых энергетических ресурсов и воды;</w:t>
            </w:r>
          </w:p>
          <w:p w14:paraId="382ACA3F" w14:textId="11DAD586" w:rsidR="004D6116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</w:t>
            </w:r>
            <w:r w:rsidR="00022CF8">
              <w:rPr>
                <w:sz w:val="28"/>
                <w:szCs w:val="28"/>
              </w:rPr>
              <w:t xml:space="preserve"> мероприятий в области</w:t>
            </w:r>
            <w:r w:rsidR="00354C3F">
              <w:rPr>
                <w:sz w:val="28"/>
                <w:szCs w:val="28"/>
              </w:rPr>
              <w:t xml:space="preserve"> </w:t>
            </w:r>
            <w:r w:rsidR="004D6116"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 w:rsidR="004D6116"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 w:rsidR="004D6116">
              <w:rPr>
                <w:sz w:val="28"/>
                <w:szCs w:val="28"/>
              </w:rPr>
              <w:t xml:space="preserve"> энергетической эффективности в </w:t>
            </w:r>
            <w:r>
              <w:rPr>
                <w:sz w:val="28"/>
                <w:szCs w:val="28"/>
              </w:rPr>
              <w:t>муниципальном секторе</w:t>
            </w:r>
            <w:r w:rsidR="004D6116">
              <w:rPr>
                <w:sz w:val="28"/>
                <w:szCs w:val="28"/>
              </w:rPr>
              <w:t xml:space="preserve">; </w:t>
            </w:r>
          </w:p>
          <w:p w14:paraId="24C4F21A" w14:textId="2CDEB379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энергетической эффективности </w:t>
            </w:r>
            <w:r w:rsidRPr="000914EF">
              <w:rPr>
                <w:sz w:val="28"/>
                <w:szCs w:val="28"/>
              </w:rPr>
              <w:t xml:space="preserve">в </w:t>
            </w:r>
            <w:r w:rsidR="00022CF8">
              <w:rPr>
                <w:sz w:val="28"/>
                <w:szCs w:val="28"/>
              </w:rPr>
              <w:t>жилищном фонде</w:t>
            </w:r>
            <w:r w:rsidR="00FB544A">
              <w:rPr>
                <w:sz w:val="28"/>
                <w:szCs w:val="28"/>
              </w:rPr>
              <w:t xml:space="preserve"> (МКД)</w:t>
            </w:r>
            <w:r w:rsidR="00022CF8">
              <w:rPr>
                <w:sz w:val="28"/>
                <w:szCs w:val="28"/>
              </w:rPr>
              <w:t>;</w:t>
            </w:r>
          </w:p>
          <w:p w14:paraId="32889A13" w14:textId="7698020B" w:rsidR="004D6116" w:rsidRDefault="004D6116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энергосбережени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и повышени</w:t>
            </w:r>
            <w:r w:rsidR="00022CF8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энергетической эффективности </w:t>
            </w:r>
            <w:r w:rsidRPr="00FF4FEC">
              <w:rPr>
                <w:sz w:val="28"/>
                <w:szCs w:val="28"/>
              </w:rPr>
              <w:t>в</w:t>
            </w:r>
            <w:r w:rsidR="00022CF8">
              <w:rPr>
                <w:sz w:val="28"/>
                <w:szCs w:val="28"/>
              </w:rPr>
              <w:t xml:space="preserve"> системах коммунальной инфраструктуры</w:t>
            </w:r>
            <w:r w:rsidR="00C01260">
              <w:rPr>
                <w:sz w:val="28"/>
                <w:szCs w:val="28"/>
              </w:rPr>
              <w:t>;</w:t>
            </w:r>
          </w:p>
          <w:p w14:paraId="25E3D160" w14:textId="57FE30FA" w:rsidR="00022CF8" w:rsidRDefault="00FB544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энергосбере</w:t>
            </w:r>
            <w:r w:rsidR="000C57DA">
              <w:rPr>
                <w:sz w:val="28"/>
                <w:szCs w:val="28"/>
              </w:rPr>
              <w:t>жение и повышение энергетической эффективности в транспортном комплексе;</w:t>
            </w:r>
          </w:p>
          <w:p w14:paraId="54CF11FC" w14:textId="24C436EF" w:rsidR="00022CF8" w:rsidRDefault="000C57D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механизмов муниципального частного партнерства;</w:t>
            </w:r>
          </w:p>
          <w:p w14:paraId="167C31F6" w14:textId="12D4018B" w:rsidR="000C57DA" w:rsidRDefault="000C57DA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иных мероприятий в области энергосбережения и повышения энергетической эффективности, определенные органом местного самоуправления муниципального образования при разработке программы в области энергосбережения и повышения энергетической эффективности на период 2015-202</w:t>
            </w:r>
            <w:r w:rsidR="00673A12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годов</w:t>
            </w:r>
            <w:r w:rsidR="00627892">
              <w:rPr>
                <w:sz w:val="28"/>
                <w:szCs w:val="28"/>
              </w:rPr>
              <w:t>;</w:t>
            </w:r>
          </w:p>
          <w:p w14:paraId="7E2A6623" w14:textId="69956880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 на территории сельских поселений Северского района;</w:t>
            </w:r>
          </w:p>
          <w:p w14:paraId="23D6EA6B" w14:textId="13BC3F16" w:rsidR="00627892" w:rsidRDefault="00627892" w:rsidP="00F92329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экологическое просвещение, организация экологического воспитания и формирование экологической культуры в области обращения с твердыми коммунальными отходами</w:t>
            </w:r>
          </w:p>
          <w:p w14:paraId="3D8BA172" w14:textId="3C063293" w:rsidR="00022CF8" w:rsidRDefault="00022CF8" w:rsidP="00F92329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4D6116" w:rsidRPr="00CB4F3C" w14:paraId="0E46EA80" w14:textId="77777777" w:rsidTr="00354C3F">
        <w:trPr>
          <w:trHeight w:val="187"/>
        </w:trPr>
        <w:tc>
          <w:tcPr>
            <w:tcW w:w="3573" w:type="dxa"/>
          </w:tcPr>
          <w:p w14:paraId="6CC0F8DD" w14:textId="4A2AE9A2" w:rsidR="004D6116" w:rsidRPr="00303CF2" w:rsidRDefault="00022CF8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Перечень ц</w:t>
            </w:r>
            <w:r w:rsidR="004D6116" w:rsidRPr="00303CF2">
              <w:rPr>
                <w:rFonts w:ascii="Times New Roman" w:hAnsi="Times New Roman"/>
                <w:sz w:val="28"/>
                <w:szCs w:val="28"/>
              </w:rPr>
              <w:t>елевы</w:t>
            </w:r>
            <w:r>
              <w:rPr>
                <w:rFonts w:ascii="Times New Roman" w:hAnsi="Times New Roman"/>
                <w:sz w:val="28"/>
                <w:szCs w:val="28"/>
              </w:rPr>
              <w:t>х</w:t>
            </w:r>
            <w:r w:rsidR="004D6116"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42181A64" w14:textId="2D1E0110" w:rsidR="004D6116" w:rsidRPr="00303CF2" w:rsidRDefault="004D6116" w:rsidP="00E0583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3CF2">
              <w:rPr>
                <w:rFonts w:ascii="Times New Roman" w:hAnsi="Times New Roman"/>
                <w:sz w:val="28"/>
                <w:szCs w:val="28"/>
              </w:rPr>
              <w:t>показател</w:t>
            </w:r>
            <w:r w:rsidR="00022CF8">
              <w:rPr>
                <w:rFonts w:ascii="Times New Roman" w:hAnsi="Times New Roman"/>
                <w:sz w:val="28"/>
                <w:szCs w:val="28"/>
              </w:rPr>
              <w:t>ей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22CF8">
              <w:rPr>
                <w:rFonts w:ascii="Times New Roman" w:hAnsi="Times New Roman"/>
                <w:sz w:val="28"/>
                <w:szCs w:val="28"/>
              </w:rPr>
              <w:t>муниципальной п</w:t>
            </w:r>
            <w:r w:rsidR="00E05835" w:rsidRPr="00E05835">
              <w:rPr>
                <w:rFonts w:ascii="Times New Roman" w:hAnsi="Times New Roman"/>
                <w:sz w:val="28"/>
                <w:szCs w:val="28"/>
              </w:rPr>
              <w:t xml:space="preserve">одпрограммы </w:t>
            </w:r>
            <w:r w:rsidRPr="00303C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066" w:type="dxa"/>
          </w:tcPr>
          <w:p w14:paraId="31B93B95" w14:textId="54097E43" w:rsidR="00BD37FA" w:rsidRPr="00BD37FA" w:rsidRDefault="004D6116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softHyphen/>
            </w:r>
            <w:r w:rsidR="00BD37FA" w:rsidRPr="00BD37FA">
              <w:rPr>
                <w:rFonts w:ascii="Times New Roman" w:hAnsi="Times New Roman"/>
                <w:sz w:val="28"/>
                <w:szCs w:val="28"/>
              </w:rPr>
              <w:t>общие целевые показатели в области энергосбережения и повышения энергетической эффективности;</w:t>
            </w:r>
          </w:p>
          <w:p w14:paraId="2A2F8105" w14:textId="58EA0A8B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муниципальном секторе;</w:t>
            </w:r>
          </w:p>
          <w:p w14:paraId="7B757800" w14:textId="08250433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lastRenderedPageBreak/>
              <w:t>целевые показатели в области энергосбережения и повышения энергетической эффективности в жилищном фонде</w:t>
            </w:r>
            <w:r w:rsidR="00F31D93">
              <w:rPr>
                <w:rFonts w:ascii="Times New Roman" w:hAnsi="Times New Roman"/>
                <w:sz w:val="28"/>
                <w:szCs w:val="28"/>
              </w:rPr>
              <w:t xml:space="preserve"> (МКД)</w:t>
            </w:r>
            <w:r w:rsidRPr="00BD37FA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4899A60" w14:textId="2A6E4095" w:rsidR="00BD37FA" w:rsidRPr="00BD37FA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эффективности в системах коммунальной инфраструктуры;</w:t>
            </w:r>
          </w:p>
          <w:p w14:paraId="2AF9206D" w14:textId="4A412574" w:rsidR="00C01260" w:rsidRDefault="00BD37FA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37FA">
              <w:rPr>
                <w:rFonts w:ascii="Times New Roman" w:hAnsi="Times New Roman"/>
                <w:sz w:val="28"/>
                <w:szCs w:val="28"/>
              </w:rPr>
              <w:t>целевые показатели в области энергосбережения и повышения энергетической эффекти</w:t>
            </w:r>
            <w:r w:rsidR="00C01260">
              <w:rPr>
                <w:rFonts w:ascii="Times New Roman" w:hAnsi="Times New Roman"/>
                <w:sz w:val="28"/>
                <w:szCs w:val="28"/>
              </w:rPr>
              <w:t>вности в транспортном комплексе</w:t>
            </w:r>
            <w:r w:rsidR="0062789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046BF90" w14:textId="4E327CCD" w:rsidR="00627892" w:rsidRDefault="00627892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целевые показатели в области обращения с твердыми коммунальными отходами на территории сельских поселений Северского района</w:t>
            </w:r>
          </w:p>
          <w:p w14:paraId="6C017087" w14:textId="50FD92E4" w:rsidR="00F31D93" w:rsidRPr="00CB4F3C" w:rsidRDefault="00F31D93" w:rsidP="00F9232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D6116" w:rsidRPr="00CB4F3C" w14:paraId="403A3CA2" w14:textId="77777777" w:rsidTr="00354C3F">
        <w:trPr>
          <w:trHeight w:val="179"/>
        </w:trPr>
        <w:tc>
          <w:tcPr>
            <w:tcW w:w="3573" w:type="dxa"/>
          </w:tcPr>
          <w:p w14:paraId="47A24454" w14:textId="77777777" w:rsidR="004D6116" w:rsidRDefault="00F31D93" w:rsidP="00025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Э</w:t>
            </w:r>
            <w:r w:rsidR="004D6116">
              <w:rPr>
                <w:sz w:val="28"/>
                <w:szCs w:val="28"/>
              </w:rPr>
              <w:t>тапы</w:t>
            </w:r>
            <w:r>
              <w:rPr>
                <w:sz w:val="28"/>
                <w:szCs w:val="28"/>
              </w:rPr>
              <w:t xml:space="preserve"> и сроки</w:t>
            </w:r>
            <w:r w:rsidR="004D6116">
              <w:rPr>
                <w:sz w:val="28"/>
                <w:szCs w:val="28"/>
              </w:rPr>
              <w:t xml:space="preserve"> реализации</w:t>
            </w:r>
            <w:r>
              <w:rPr>
                <w:sz w:val="28"/>
                <w:szCs w:val="28"/>
              </w:rPr>
              <w:t xml:space="preserve"> муниципальной п</w:t>
            </w:r>
            <w:r w:rsidR="000253BC" w:rsidRPr="000253BC">
              <w:rPr>
                <w:sz w:val="28"/>
                <w:szCs w:val="28"/>
              </w:rPr>
              <w:t>одпрограммы</w:t>
            </w:r>
          </w:p>
          <w:p w14:paraId="5774814D" w14:textId="0B7CA3BD" w:rsidR="00F31D93" w:rsidRDefault="00F31D93" w:rsidP="000253BC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6066" w:type="dxa"/>
          </w:tcPr>
          <w:p w14:paraId="2B9153B2" w14:textId="01DE19DD" w:rsidR="004D6116" w:rsidRDefault="00F31D93" w:rsidP="00763BED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0253BC">
              <w:rPr>
                <w:sz w:val="28"/>
                <w:szCs w:val="28"/>
              </w:rPr>
              <w:t>одп</w:t>
            </w:r>
            <w:r w:rsidR="00BC3183">
              <w:rPr>
                <w:sz w:val="28"/>
                <w:szCs w:val="28"/>
              </w:rPr>
              <w:t>р</w:t>
            </w:r>
            <w:r w:rsidR="000253BC">
              <w:rPr>
                <w:sz w:val="28"/>
                <w:szCs w:val="28"/>
              </w:rPr>
              <w:t xml:space="preserve">ограмма реализуется в один этап </w:t>
            </w:r>
          </w:p>
          <w:p w14:paraId="01449CA6" w14:textId="2C122F1D" w:rsidR="000253BC" w:rsidRPr="008D26CC" w:rsidRDefault="00F31D93" w:rsidP="00EC0BF4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срок реализации подпрограммы - </w:t>
            </w:r>
            <w:r w:rsidR="003820BF">
              <w:rPr>
                <w:sz w:val="28"/>
                <w:szCs w:val="28"/>
              </w:rPr>
              <w:t>2015-202</w:t>
            </w:r>
            <w:r w:rsidR="00EC0BF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годы</w:t>
            </w:r>
          </w:p>
        </w:tc>
      </w:tr>
      <w:tr w:rsidR="004D6116" w:rsidRPr="00CB4F3C" w14:paraId="6127BAA7" w14:textId="77777777" w:rsidTr="00354C3F">
        <w:trPr>
          <w:trHeight w:val="335"/>
        </w:trPr>
        <w:tc>
          <w:tcPr>
            <w:tcW w:w="3573" w:type="dxa"/>
          </w:tcPr>
          <w:p w14:paraId="2B51F4F6" w14:textId="1D723078" w:rsidR="004D6116" w:rsidRPr="00F31D93" w:rsidRDefault="004D6116" w:rsidP="000253BC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Объемы и источники финансирования</w:t>
            </w:r>
            <w:r w:rsidR="00F31D93">
              <w:rPr>
                <w:sz w:val="28"/>
                <w:szCs w:val="28"/>
              </w:rPr>
              <w:t xml:space="preserve"> муниципальной п</w:t>
            </w:r>
            <w:r w:rsidR="000253BC" w:rsidRPr="000253BC">
              <w:rPr>
                <w:sz w:val="28"/>
                <w:szCs w:val="28"/>
              </w:rPr>
              <w:t xml:space="preserve">одпрограммы </w:t>
            </w:r>
          </w:p>
        </w:tc>
        <w:tc>
          <w:tcPr>
            <w:tcW w:w="6066" w:type="dxa"/>
            <w:shd w:val="clear" w:color="auto" w:fill="FFFFFF"/>
          </w:tcPr>
          <w:p w14:paraId="681A6E3B" w14:textId="4F5A94E5" w:rsidR="00F31D93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общий объем финансирования </w:t>
            </w:r>
            <w:r w:rsidR="00F31D93">
              <w:rPr>
                <w:sz w:val="28"/>
                <w:szCs w:val="28"/>
              </w:rPr>
              <w:t>п</w:t>
            </w:r>
            <w:r w:rsidRPr="009B1AFF">
              <w:rPr>
                <w:sz w:val="28"/>
                <w:szCs w:val="28"/>
              </w:rPr>
              <w:t xml:space="preserve">одпрограммы составляет </w:t>
            </w:r>
            <w:r w:rsidR="00DF77AB">
              <w:rPr>
                <w:sz w:val="28"/>
                <w:szCs w:val="28"/>
              </w:rPr>
              <w:t>520</w:t>
            </w:r>
            <w:r w:rsidR="00B42BEA">
              <w:rPr>
                <w:sz w:val="28"/>
                <w:szCs w:val="28"/>
              </w:rPr>
              <w:t> 524,1</w:t>
            </w:r>
            <w:r w:rsidR="00D55499">
              <w:rPr>
                <w:sz w:val="28"/>
                <w:szCs w:val="28"/>
              </w:rPr>
              <w:t xml:space="preserve"> </w:t>
            </w:r>
            <w:r w:rsidRPr="00D55499">
              <w:rPr>
                <w:color w:val="auto"/>
                <w:sz w:val="28"/>
                <w:szCs w:val="28"/>
              </w:rPr>
              <w:t>тыс. рублей</w:t>
            </w:r>
            <w:r w:rsidRPr="009B1AFF">
              <w:rPr>
                <w:sz w:val="28"/>
                <w:szCs w:val="28"/>
              </w:rPr>
              <w:t xml:space="preserve">, </w:t>
            </w:r>
            <w:r w:rsidR="00F31D93">
              <w:rPr>
                <w:sz w:val="28"/>
                <w:szCs w:val="28"/>
              </w:rPr>
              <w:t>в том числе:</w:t>
            </w:r>
          </w:p>
          <w:p w14:paraId="26DE2CC5" w14:textId="20E51393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>
              <w:rPr>
                <w:sz w:val="28"/>
                <w:szCs w:val="28"/>
              </w:rPr>
              <w:t xml:space="preserve"> 5 238,5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3468466D" w14:textId="1A020E59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</w:t>
            </w:r>
            <w:r>
              <w:rPr>
                <w:sz w:val="28"/>
                <w:szCs w:val="28"/>
              </w:rPr>
              <w:t>22 500,6</w:t>
            </w:r>
            <w:r w:rsidRPr="009B1AFF">
              <w:rPr>
                <w:sz w:val="28"/>
                <w:szCs w:val="28"/>
              </w:rPr>
              <w:t xml:space="preserve"> тыс. рублей; </w:t>
            </w:r>
          </w:p>
          <w:p w14:paraId="1F629AAB" w14:textId="1B765621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>
              <w:rPr>
                <w:sz w:val="28"/>
                <w:szCs w:val="28"/>
              </w:rPr>
              <w:t xml:space="preserve"> 39</w:t>
            </w:r>
            <w:r w:rsidR="0025784F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454</w:t>
            </w:r>
            <w:r w:rsidR="0025784F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тыс. рублей;</w:t>
            </w:r>
          </w:p>
          <w:p w14:paraId="24D44825" w14:textId="1A8E0DD2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>
              <w:rPr>
                <w:sz w:val="28"/>
                <w:szCs w:val="28"/>
              </w:rPr>
              <w:t xml:space="preserve"> 60 55</w:t>
            </w:r>
            <w:r w:rsidR="0025784F">
              <w:rPr>
                <w:sz w:val="28"/>
                <w:szCs w:val="28"/>
              </w:rPr>
              <w:t>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EE08BDA" w14:textId="47D9D7F9" w:rsidR="00F31D93" w:rsidRPr="009B1AFF" w:rsidRDefault="00F31D93" w:rsidP="00F31D93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>
              <w:rPr>
                <w:sz w:val="28"/>
                <w:szCs w:val="28"/>
              </w:rPr>
              <w:t>64 821,</w:t>
            </w:r>
            <w:r w:rsidR="00190FA8">
              <w:rPr>
                <w:sz w:val="28"/>
                <w:szCs w:val="28"/>
              </w:rPr>
              <w:t>7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0762374A" w14:textId="28E6888B" w:rsidR="00F31D93" w:rsidRDefault="00F31D93" w:rsidP="00F31D9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47 560 тыс. рублей;</w:t>
            </w:r>
          </w:p>
          <w:p w14:paraId="5DEFC68E" w14:textId="04220CC3" w:rsidR="00F31D93" w:rsidRDefault="00F31D93" w:rsidP="00F31D9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38 700 тыс. рублей;</w:t>
            </w:r>
          </w:p>
          <w:p w14:paraId="52A12A06" w14:textId="24562D64" w:rsidR="00F31D93" w:rsidRPr="00E4090E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0FA8">
              <w:rPr>
                <w:color w:val="auto"/>
                <w:sz w:val="28"/>
                <w:szCs w:val="28"/>
              </w:rPr>
              <w:t>38 700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0BD60C5D" w14:textId="6C3F3E0D" w:rsidR="00F31D93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CD578E">
              <w:rPr>
                <w:color w:val="auto"/>
                <w:sz w:val="28"/>
                <w:szCs w:val="28"/>
              </w:rPr>
              <w:t>4</w:t>
            </w:r>
            <w:r w:rsidR="00617D5B">
              <w:rPr>
                <w:color w:val="auto"/>
                <w:sz w:val="28"/>
                <w:szCs w:val="28"/>
              </w:rPr>
              <w:t>0</w:t>
            </w:r>
            <w:r w:rsidR="00411322">
              <w:rPr>
                <w:color w:val="auto"/>
                <w:sz w:val="28"/>
                <w:szCs w:val="28"/>
              </w:rPr>
              <w:t> 360,5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2DA4F9A5" w14:textId="4AE4340E" w:rsidR="00F31D93" w:rsidRDefault="00F31D93" w:rsidP="00F31D93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D2777D">
              <w:rPr>
                <w:color w:val="auto"/>
                <w:sz w:val="28"/>
                <w:szCs w:val="28"/>
              </w:rPr>
              <w:t>9 360,5</w:t>
            </w:r>
            <w:r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68293C56" w14:textId="5F8E6A2E" w:rsidR="00F31D93" w:rsidRDefault="00F31D93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DF77AB">
              <w:rPr>
                <w:color w:val="auto"/>
                <w:sz w:val="28"/>
                <w:szCs w:val="28"/>
              </w:rPr>
              <w:t>11 426,1</w:t>
            </w:r>
            <w:r w:rsidR="00E60A86">
              <w:rPr>
                <w:color w:val="auto"/>
                <w:sz w:val="28"/>
                <w:szCs w:val="28"/>
              </w:rPr>
              <w:t xml:space="preserve"> </w:t>
            </w:r>
            <w:r w:rsidR="004B42FA">
              <w:rPr>
                <w:color w:val="auto"/>
                <w:sz w:val="28"/>
                <w:szCs w:val="28"/>
              </w:rPr>
              <w:t>тыс. рублей;</w:t>
            </w:r>
          </w:p>
          <w:p w14:paraId="01421E5E" w14:textId="2EFD9572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</w:t>
            </w:r>
            <w:r w:rsidR="006A5233">
              <w:rPr>
                <w:color w:val="auto"/>
                <w:sz w:val="28"/>
                <w:szCs w:val="28"/>
              </w:rPr>
              <w:t>–</w:t>
            </w:r>
            <w:r>
              <w:rPr>
                <w:color w:val="auto"/>
                <w:sz w:val="28"/>
                <w:szCs w:val="28"/>
              </w:rPr>
              <w:t xml:space="preserve"> </w:t>
            </w:r>
            <w:r w:rsidR="006A5233">
              <w:rPr>
                <w:color w:val="auto"/>
                <w:sz w:val="28"/>
                <w:szCs w:val="28"/>
              </w:rPr>
              <w:t xml:space="preserve"> </w:t>
            </w:r>
            <w:r w:rsidR="00DF77AB">
              <w:rPr>
                <w:color w:val="auto"/>
                <w:sz w:val="28"/>
                <w:szCs w:val="28"/>
              </w:rPr>
              <w:t>66 426,1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 w:rsidR="006A5233">
              <w:rPr>
                <w:color w:val="auto"/>
                <w:sz w:val="28"/>
                <w:szCs w:val="28"/>
              </w:rPr>
              <w:t>тыс. рублей</w:t>
            </w:r>
            <w:r w:rsidR="00EC0BF4">
              <w:rPr>
                <w:color w:val="auto"/>
                <w:sz w:val="28"/>
                <w:szCs w:val="28"/>
              </w:rPr>
              <w:t>;</w:t>
            </w:r>
          </w:p>
          <w:p w14:paraId="774D188B" w14:textId="3FB5E06B" w:rsidR="00EC0BF4" w:rsidRDefault="00EC0BF4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год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 -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 w:rsidR="00DF77AB">
              <w:rPr>
                <w:color w:val="auto"/>
                <w:sz w:val="28"/>
                <w:szCs w:val="28"/>
              </w:rPr>
              <w:t>75 426,1</w:t>
            </w:r>
            <w:r w:rsidR="00E60A86">
              <w:rPr>
                <w:color w:val="auto"/>
                <w:sz w:val="28"/>
                <w:szCs w:val="28"/>
              </w:rPr>
              <w:t xml:space="preserve"> 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 w:rsidR="00D2777D">
              <w:rPr>
                <w:color w:val="auto"/>
                <w:sz w:val="28"/>
                <w:szCs w:val="28"/>
              </w:rPr>
              <w:t>тыс. рублей</w:t>
            </w:r>
          </w:p>
          <w:p w14:paraId="0BA31802" w14:textId="77777777" w:rsidR="00DA7141" w:rsidRPr="00DA7141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022F5E35" w14:textId="071C6A5E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из них:</w:t>
            </w:r>
          </w:p>
          <w:p w14:paraId="6E3DCCC0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</w:p>
          <w:p w14:paraId="53E4D61D" w14:textId="1E068ACF" w:rsidR="009B1AFF" w:rsidRPr="008561B8" w:rsidRDefault="009B1AFF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бюджет МО Северский район –</w:t>
            </w:r>
            <w:r w:rsidR="00E4090E">
              <w:rPr>
                <w:sz w:val="28"/>
                <w:szCs w:val="28"/>
              </w:rPr>
              <w:t xml:space="preserve"> </w:t>
            </w:r>
            <w:r w:rsidR="008561B8">
              <w:rPr>
                <w:color w:val="FF0000"/>
                <w:sz w:val="28"/>
                <w:szCs w:val="28"/>
              </w:rPr>
              <w:t xml:space="preserve"> </w:t>
            </w:r>
            <w:r w:rsidR="008561B8" w:rsidRPr="008561B8">
              <w:rPr>
                <w:color w:val="auto"/>
                <w:sz w:val="28"/>
                <w:szCs w:val="28"/>
              </w:rPr>
              <w:t xml:space="preserve">144 008,0 </w:t>
            </w:r>
            <w:r w:rsidRPr="008561B8">
              <w:rPr>
                <w:color w:val="auto"/>
                <w:sz w:val="28"/>
                <w:szCs w:val="28"/>
              </w:rPr>
              <w:t>тыс. рублей:</w:t>
            </w:r>
          </w:p>
          <w:p w14:paraId="0CF70AC1" w14:textId="390D5CA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7C643705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2016 год – 0 тыс. рублей; </w:t>
            </w:r>
          </w:p>
          <w:p w14:paraId="2B9FC1C4" w14:textId="50A89CF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2AD934ED" w14:textId="6F9B1E0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E4090E">
              <w:rPr>
                <w:sz w:val="28"/>
                <w:szCs w:val="28"/>
              </w:rPr>
              <w:t xml:space="preserve"> </w:t>
            </w:r>
            <w:r w:rsidRPr="009B1AFF">
              <w:rPr>
                <w:sz w:val="28"/>
                <w:szCs w:val="28"/>
              </w:rPr>
              <w:t>0 тыс. рублей;</w:t>
            </w:r>
          </w:p>
          <w:p w14:paraId="69D02ED4" w14:textId="03861030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2019 год – </w:t>
            </w:r>
            <w:r w:rsidR="00D86FE7">
              <w:rPr>
                <w:sz w:val="28"/>
                <w:szCs w:val="28"/>
              </w:rPr>
              <w:t>1</w:t>
            </w:r>
            <w:r w:rsidR="001711D1">
              <w:rPr>
                <w:sz w:val="28"/>
                <w:szCs w:val="28"/>
              </w:rPr>
              <w:t xml:space="preserve"> </w:t>
            </w:r>
            <w:r w:rsidR="00D86FE7">
              <w:rPr>
                <w:sz w:val="28"/>
                <w:szCs w:val="28"/>
              </w:rPr>
              <w:t>027,0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72A166D6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F545A9">
              <w:rPr>
                <w:sz w:val="28"/>
                <w:szCs w:val="28"/>
              </w:rPr>
              <w:t>200,</w:t>
            </w:r>
            <w:r w:rsidR="00034B5E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4F30831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34B5E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F545A9">
              <w:rPr>
                <w:sz w:val="28"/>
                <w:szCs w:val="28"/>
              </w:rPr>
              <w:t>200,0</w:t>
            </w:r>
            <w:r w:rsidR="00034B5E">
              <w:rPr>
                <w:sz w:val="28"/>
                <w:szCs w:val="28"/>
              </w:rPr>
              <w:t xml:space="preserve"> тыс. рублей</w:t>
            </w:r>
            <w:r w:rsidR="00D86FE7">
              <w:rPr>
                <w:sz w:val="28"/>
                <w:szCs w:val="28"/>
              </w:rPr>
              <w:t>;</w:t>
            </w:r>
          </w:p>
          <w:p w14:paraId="6A8E21BB" w14:textId="216C762E" w:rsidR="00D86FE7" w:rsidRPr="00E4090E" w:rsidRDefault="00D86FE7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2022 год – </w:t>
            </w:r>
            <w:r w:rsidR="00190FA8">
              <w:rPr>
                <w:color w:val="auto"/>
                <w:sz w:val="28"/>
                <w:szCs w:val="28"/>
              </w:rPr>
              <w:t>200,0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A64CA2" w:rsidRPr="00E4090E">
              <w:rPr>
                <w:color w:val="auto"/>
                <w:sz w:val="28"/>
                <w:szCs w:val="28"/>
              </w:rPr>
              <w:t>;</w:t>
            </w:r>
          </w:p>
          <w:p w14:paraId="18F4CC23" w14:textId="19AA0D11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11322">
              <w:rPr>
                <w:color w:val="auto"/>
                <w:sz w:val="28"/>
                <w:szCs w:val="28"/>
              </w:rPr>
              <w:t>1 860,5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02907C83" w14:textId="670C838B" w:rsidR="00B91403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6A5233">
              <w:rPr>
                <w:color w:val="auto"/>
                <w:sz w:val="28"/>
                <w:szCs w:val="28"/>
              </w:rPr>
              <w:t>1 860,5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4B6064C5" w14:textId="505E606B" w:rsidR="001927DB" w:rsidRDefault="001927D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DF77AB">
              <w:rPr>
                <w:color w:val="auto"/>
                <w:sz w:val="28"/>
                <w:szCs w:val="28"/>
              </w:rPr>
              <w:t>3 926,1</w:t>
            </w:r>
            <w:r w:rsidR="004B42FA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455B3B40" w14:textId="6C95880F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</w:t>
            </w:r>
            <w:r w:rsidR="00DF77AB">
              <w:rPr>
                <w:color w:val="auto"/>
                <w:sz w:val="28"/>
                <w:szCs w:val="28"/>
              </w:rPr>
              <w:t>58 926,1</w:t>
            </w:r>
            <w:r w:rsidR="006A5233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тыс. рублей</w:t>
            </w:r>
            <w:r w:rsidR="00EC0BF4">
              <w:rPr>
                <w:color w:val="auto"/>
                <w:sz w:val="28"/>
                <w:szCs w:val="28"/>
              </w:rPr>
              <w:t>;</w:t>
            </w:r>
          </w:p>
          <w:p w14:paraId="3F932BDD" w14:textId="75818347" w:rsidR="00EC0BF4" w:rsidRDefault="00DF77AB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год –  67 926,1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 w:rsidR="00EC0BF4">
              <w:rPr>
                <w:color w:val="auto"/>
                <w:sz w:val="28"/>
                <w:szCs w:val="28"/>
              </w:rPr>
              <w:t>тыс. рублей</w:t>
            </w:r>
          </w:p>
          <w:p w14:paraId="505E46F4" w14:textId="77777777" w:rsidR="00DA7141" w:rsidRPr="00E4090E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69B0EC48" w14:textId="6B5C14E9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бюджет сельских и городских поселений –                           </w:t>
            </w:r>
            <w:r w:rsidR="001927DB">
              <w:rPr>
                <w:sz w:val="28"/>
                <w:szCs w:val="28"/>
              </w:rPr>
              <w:t>4 270,</w:t>
            </w:r>
            <w:r w:rsidR="00190FA8">
              <w:rPr>
                <w:sz w:val="28"/>
                <w:szCs w:val="28"/>
              </w:rPr>
              <w:t>7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43656ED5" w14:textId="77777777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266 тыс. рублей</w:t>
            </w:r>
            <w:r w:rsidR="00034B5E">
              <w:rPr>
                <w:sz w:val="28"/>
                <w:szCs w:val="28"/>
              </w:rPr>
              <w:t>;</w:t>
            </w:r>
          </w:p>
          <w:p w14:paraId="2559B1B4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7D031570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7A5A5BBA" w14:textId="77777777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777DDA17" w14:textId="5418E994" w:rsidR="00034B5E" w:rsidRDefault="00034B5E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5D7AAB">
              <w:rPr>
                <w:sz w:val="28"/>
                <w:szCs w:val="28"/>
              </w:rPr>
              <w:t>4</w:t>
            </w:r>
            <w:r w:rsidR="001711D1">
              <w:rPr>
                <w:sz w:val="28"/>
                <w:szCs w:val="28"/>
              </w:rPr>
              <w:t xml:space="preserve"> </w:t>
            </w:r>
            <w:r w:rsidR="005D7AAB">
              <w:rPr>
                <w:sz w:val="28"/>
                <w:szCs w:val="28"/>
              </w:rPr>
              <w:t>004,</w:t>
            </w:r>
            <w:r w:rsidR="00190FA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14:paraId="3224975F" w14:textId="77777777" w:rsidR="00034B5E" w:rsidRDefault="002061DD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0CFEA75" w14:textId="77777777" w:rsidR="002061DD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626745" w14:textId="544E3AFB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1927DB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1DB0AEB8" w14:textId="5661FAD7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>2023 год – 0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7427A955" w14:textId="78653F1D" w:rsidR="00B91403" w:rsidRDefault="00E4090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2024 год – 0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5F3342DB" w14:textId="0C90A055" w:rsidR="001927DB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0 тыс. рублей;</w:t>
            </w:r>
          </w:p>
          <w:p w14:paraId="2363881D" w14:textId="40A5F365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</w:t>
            </w:r>
            <w:r w:rsidR="00EC0BF4">
              <w:rPr>
                <w:color w:val="auto"/>
                <w:sz w:val="28"/>
                <w:szCs w:val="28"/>
              </w:rPr>
              <w:t>0 тыс. рублей;</w:t>
            </w:r>
          </w:p>
          <w:p w14:paraId="39773452" w14:textId="24A8EE5F" w:rsidR="00EC0BF4" w:rsidRDefault="00EC0BF4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год – 0 тыс. рублей.</w:t>
            </w:r>
          </w:p>
          <w:p w14:paraId="423DA8E7" w14:textId="77777777" w:rsidR="00DA7141" w:rsidRPr="00E4090E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71207098" w14:textId="4771257B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краевой бюджет – </w:t>
            </w:r>
            <w:r w:rsidR="00190FA8">
              <w:rPr>
                <w:sz w:val="28"/>
                <w:szCs w:val="28"/>
              </w:rPr>
              <w:t>1</w:t>
            </w:r>
            <w:r w:rsidR="001927DB">
              <w:rPr>
                <w:sz w:val="28"/>
                <w:szCs w:val="28"/>
              </w:rPr>
              <w:t> 240,0</w:t>
            </w:r>
            <w:r w:rsidRPr="009B1AFF">
              <w:rPr>
                <w:sz w:val="28"/>
                <w:szCs w:val="28"/>
              </w:rPr>
              <w:t xml:space="preserve"> тыс. рублей:</w:t>
            </w:r>
          </w:p>
          <w:p w14:paraId="59C7EE51" w14:textId="4BFD2C9E" w:rsidR="00F562C8" w:rsidRDefault="009B1AFF" w:rsidP="00F562C8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 xml:space="preserve">2015 год – </w:t>
            </w:r>
            <w:r w:rsidR="00C31958">
              <w:rPr>
                <w:sz w:val="28"/>
                <w:szCs w:val="28"/>
              </w:rPr>
              <w:t>1</w:t>
            </w:r>
            <w:r w:rsidRPr="009B1AFF">
              <w:rPr>
                <w:sz w:val="28"/>
                <w:szCs w:val="28"/>
              </w:rPr>
              <w:t xml:space="preserve"> 240 тыс. рублей</w:t>
            </w:r>
            <w:r w:rsidR="00F562C8">
              <w:rPr>
                <w:sz w:val="28"/>
                <w:szCs w:val="28"/>
              </w:rPr>
              <w:t>;</w:t>
            </w:r>
          </w:p>
          <w:p w14:paraId="49132F23" w14:textId="6AD3C8B6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 – 0 тыс. рублей;</w:t>
            </w:r>
          </w:p>
          <w:p w14:paraId="00044047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 – 0 тыс. рублей;</w:t>
            </w:r>
          </w:p>
          <w:p w14:paraId="3E228476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0 тыс. рублей;</w:t>
            </w:r>
          </w:p>
          <w:p w14:paraId="4D408433" w14:textId="296E82EB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0 тыс. рублей;</w:t>
            </w:r>
          </w:p>
          <w:p w14:paraId="3F1C7E5B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3283D21" w14:textId="77777777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79BDED2E" w14:textId="3AF91B23" w:rsidR="00F562C8" w:rsidRDefault="00F562C8" w:rsidP="00F562C8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</w:t>
            </w:r>
            <w:r w:rsidR="00C31958">
              <w:rPr>
                <w:sz w:val="28"/>
                <w:szCs w:val="28"/>
              </w:rPr>
              <w:t xml:space="preserve">0 </w:t>
            </w:r>
            <w:r>
              <w:rPr>
                <w:sz w:val="28"/>
                <w:szCs w:val="28"/>
              </w:rPr>
              <w:t>тыс. рублей;</w:t>
            </w:r>
          </w:p>
          <w:p w14:paraId="064107E2" w14:textId="51337145" w:rsidR="00F562C8" w:rsidRDefault="00F562C8" w:rsidP="00F562C8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1927DB">
              <w:rPr>
                <w:color w:val="auto"/>
                <w:sz w:val="28"/>
                <w:szCs w:val="28"/>
              </w:rPr>
              <w:t>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;</w:t>
            </w:r>
          </w:p>
          <w:p w14:paraId="0C256F2B" w14:textId="4D711E83" w:rsidR="00F562C8" w:rsidRDefault="00F562C8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1927DB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07AC59A4" w14:textId="0A685E64" w:rsidR="001927DB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2025 год – 0 тыс. рублей;</w:t>
            </w:r>
          </w:p>
          <w:p w14:paraId="60F9D9D9" w14:textId="6EE233B7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2026 год –</w:t>
            </w:r>
            <w:r w:rsidR="00EC0BF4">
              <w:rPr>
                <w:color w:val="auto"/>
                <w:sz w:val="28"/>
                <w:szCs w:val="28"/>
              </w:rPr>
              <w:t xml:space="preserve"> 0</w:t>
            </w:r>
            <w:r>
              <w:rPr>
                <w:color w:val="auto"/>
                <w:sz w:val="28"/>
                <w:szCs w:val="28"/>
              </w:rPr>
              <w:t xml:space="preserve"> тыс. рублей</w:t>
            </w:r>
            <w:r w:rsidR="00EC0BF4">
              <w:rPr>
                <w:color w:val="auto"/>
                <w:sz w:val="28"/>
                <w:szCs w:val="28"/>
              </w:rPr>
              <w:t>;</w:t>
            </w:r>
          </w:p>
          <w:p w14:paraId="76E6E0CC" w14:textId="5CBF2BCA" w:rsidR="00EC0BF4" w:rsidRDefault="00EC0BF4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2027 год -</w:t>
            </w:r>
            <w:r w:rsidR="005B6187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0 тыс. рублей</w:t>
            </w:r>
          </w:p>
          <w:p w14:paraId="66100C52" w14:textId="77777777" w:rsidR="00DA7141" w:rsidRPr="00F562C8" w:rsidRDefault="00DA7141" w:rsidP="009B1AFF">
            <w:pPr>
              <w:pStyle w:val="Default"/>
              <w:rPr>
                <w:color w:val="auto"/>
                <w:sz w:val="28"/>
                <w:szCs w:val="28"/>
              </w:rPr>
            </w:pPr>
          </w:p>
          <w:p w14:paraId="1AA6293B" w14:textId="26C7B6CE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внебюджетные источники (средства предприятий ЖКХ района) в сумме</w:t>
            </w:r>
            <w:r w:rsidR="008F6129">
              <w:rPr>
                <w:sz w:val="28"/>
                <w:szCs w:val="28"/>
              </w:rPr>
              <w:t xml:space="preserve">                </w:t>
            </w:r>
            <w:r w:rsidRPr="009B1AFF">
              <w:rPr>
                <w:sz w:val="28"/>
                <w:szCs w:val="28"/>
              </w:rPr>
              <w:t xml:space="preserve"> </w:t>
            </w:r>
            <w:r w:rsidR="00D55499">
              <w:rPr>
                <w:sz w:val="28"/>
                <w:szCs w:val="28"/>
              </w:rPr>
              <w:t xml:space="preserve">378 886,5 </w:t>
            </w:r>
            <w:r w:rsidRPr="009B1AFF">
              <w:rPr>
                <w:sz w:val="28"/>
                <w:szCs w:val="28"/>
              </w:rPr>
              <w:t>тыс. рублей:</w:t>
            </w:r>
          </w:p>
          <w:p w14:paraId="738871EE" w14:textId="4927B72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2015 год – 3 732,5 тыс. рублей;</w:t>
            </w:r>
          </w:p>
          <w:p w14:paraId="5487ABD3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2016 год –22 500,6 тыс. рублей;</w:t>
            </w:r>
          </w:p>
          <w:p w14:paraId="73D79AEF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2017 год –39 454,0 тыс. рублей;</w:t>
            </w:r>
          </w:p>
          <w:p w14:paraId="315FC87F" w14:textId="2C624D6A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t>2018 год –</w:t>
            </w:r>
            <w:r w:rsidR="00026B64">
              <w:rPr>
                <w:sz w:val="28"/>
                <w:szCs w:val="28"/>
              </w:rPr>
              <w:t>60</w:t>
            </w:r>
            <w:r w:rsidR="004A59FB" w:rsidRPr="00EA550D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550</w:t>
            </w:r>
            <w:r w:rsidRPr="009B1AFF">
              <w:rPr>
                <w:sz w:val="28"/>
                <w:szCs w:val="28"/>
              </w:rPr>
              <w:t>,0 тыс. рублей;</w:t>
            </w:r>
          </w:p>
          <w:p w14:paraId="429B8BC6" w14:textId="77777777" w:rsidR="009B1AFF" w:rsidRPr="009B1AFF" w:rsidRDefault="009B1AFF" w:rsidP="009B1AFF">
            <w:pPr>
              <w:pStyle w:val="Default"/>
              <w:rPr>
                <w:sz w:val="28"/>
                <w:szCs w:val="28"/>
              </w:rPr>
            </w:pPr>
            <w:r w:rsidRPr="009B1AFF">
              <w:rPr>
                <w:sz w:val="28"/>
                <w:szCs w:val="28"/>
              </w:rPr>
              <w:lastRenderedPageBreak/>
              <w:t xml:space="preserve">2019 год – </w:t>
            </w:r>
            <w:r w:rsidR="005D7AAB">
              <w:rPr>
                <w:sz w:val="28"/>
                <w:szCs w:val="28"/>
              </w:rPr>
              <w:t>59 790,0</w:t>
            </w:r>
            <w:r w:rsidRPr="009B1AFF">
              <w:rPr>
                <w:sz w:val="28"/>
                <w:szCs w:val="28"/>
              </w:rPr>
              <w:t xml:space="preserve"> тыс. рублей;</w:t>
            </w:r>
          </w:p>
          <w:p w14:paraId="644E0A63" w14:textId="1CEB1EC9" w:rsidR="004D6116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47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360,0</w:t>
            </w:r>
            <w:r>
              <w:rPr>
                <w:sz w:val="28"/>
                <w:szCs w:val="28"/>
              </w:rPr>
              <w:t xml:space="preserve"> тыс. рубле;</w:t>
            </w:r>
          </w:p>
          <w:p w14:paraId="20F1618B" w14:textId="1581501D" w:rsidR="009B1AFF" w:rsidRDefault="009B1AFF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</w:t>
            </w:r>
            <w:r w:rsidR="00026B64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38</w:t>
            </w:r>
            <w:r w:rsidR="001711D1">
              <w:rPr>
                <w:sz w:val="28"/>
                <w:szCs w:val="28"/>
              </w:rPr>
              <w:t xml:space="preserve"> </w:t>
            </w:r>
            <w:r w:rsidR="00026B64">
              <w:rPr>
                <w:sz w:val="28"/>
                <w:szCs w:val="28"/>
              </w:rPr>
              <w:t>500,0 тыс. рублей</w:t>
            </w:r>
            <w:r w:rsidR="005D7AAB">
              <w:rPr>
                <w:sz w:val="28"/>
                <w:szCs w:val="28"/>
              </w:rPr>
              <w:t>;</w:t>
            </w:r>
          </w:p>
          <w:p w14:paraId="49000D68" w14:textId="63E6B675" w:rsidR="005D7AAB" w:rsidRDefault="005D7AAB" w:rsidP="009B1AFF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38</w:t>
            </w:r>
            <w:r w:rsidR="00CD578E">
              <w:rPr>
                <w:sz w:val="28"/>
                <w:szCs w:val="28"/>
              </w:rPr>
              <w:t> </w:t>
            </w:r>
            <w:r w:rsidR="004A59FB" w:rsidRPr="004A59FB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00</w:t>
            </w:r>
            <w:r w:rsidR="00CD578E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тыс. рублей</w:t>
            </w:r>
            <w:r w:rsidR="00A64CA2">
              <w:rPr>
                <w:sz w:val="28"/>
                <w:szCs w:val="28"/>
              </w:rPr>
              <w:t>;</w:t>
            </w:r>
          </w:p>
          <w:p w14:paraId="3A205EB7" w14:textId="6DFF464A" w:rsidR="00A64CA2" w:rsidRDefault="00A64CA2" w:rsidP="009B1AFF">
            <w:pPr>
              <w:pStyle w:val="Default"/>
              <w:rPr>
                <w:color w:val="auto"/>
                <w:sz w:val="28"/>
                <w:szCs w:val="28"/>
              </w:rPr>
            </w:pPr>
            <w:r w:rsidRPr="00E4090E">
              <w:rPr>
                <w:color w:val="auto"/>
                <w:sz w:val="28"/>
                <w:szCs w:val="28"/>
              </w:rPr>
              <w:t xml:space="preserve">2023 год – </w:t>
            </w:r>
            <w:r w:rsidR="004A59FB" w:rsidRPr="00E4090E">
              <w:rPr>
                <w:color w:val="auto"/>
                <w:sz w:val="28"/>
                <w:szCs w:val="28"/>
              </w:rPr>
              <w:t>38</w:t>
            </w:r>
            <w:r w:rsidR="00CD578E">
              <w:rPr>
                <w:color w:val="auto"/>
                <w:sz w:val="28"/>
                <w:szCs w:val="28"/>
              </w:rPr>
              <w:t> </w:t>
            </w:r>
            <w:r w:rsidR="004A59FB" w:rsidRPr="00E4090E">
              <w:rPr>
                <w:color w:val="auto"/>
                <w:sz w:val="28"/>
                <w:szCs w:val="28"/>
              </w:rPr>
              <w:t>500</w:t>
            </w:r>
            <w:r w:rsidR="00CD578E">
              <w:rPr>
                <w:color w:val="auto"/>
                <w:sz w:val="28"/>
                <w:szCs w:val="28"/>
              </w:rPr>
              <w:t>,0</w:t>
            </w:r>
            <w:r w:rsidRPr="00E4090E">
              <w:rPr>
                <w:color w:val="auto"/>
                <w:sz w:val="28"/>
                <w:szCs w:val="28"/>
              </w:rPr>
              <w:t xml:space="preserve"> тыс. рублей</w:t>
            </w:r>
            <w:r w:rsidR="00E4090E">
              <w:rPr>
                <w:color w:val="auto"/>
                <w:sz w:val="28"/>
                <w:szCs w:val="28"/>
              </w:rPr>
              <w:t>;</w:t>
            </w:r>
          </w:p>
          <w:p w14:paraId="1022DBE7" w14:textId="53DDE5D7" w:rsidR="00E4090E" w:rsidRDefault="00CD578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2024 год – </w:t>
            </w:r>
            <w:r w:rsidR="00B07684">
              <w:rPr>
                <w:color w:val="auto"/>
                <w:sz w:val="28"/>
                <w:szCs w:val="28"/>
              </w:rPr>
              <w:t>7</w:t>
            </w:r>
            <w:r>
              <w:rPr>
                <w:color w:val="auto"/>
                <w:sz w:val="28"/>
                <w:szCs w:val="28"/>
              </w:rPr>
              <w:t> 500,0</w:t>
            </w:r>
            <w:r w:rsidR="00CF73FC">
              <w:rPr>
                <w:color w:val="auto"/>
                <w:sz w:val="28"/>
                <w:szCs w:val="28"/>
              </w:rPr>
              <w:t xml:space="preserve"> тыс. рублей</w:t>
            </w:r>
            <w:r w:rsidR="001927DB">
              <w:rPr>
                <w:color w:val="auto"/>
                <w:sz w:val="28"/>
                <w:szCs w:val="28"/>
              </w:rPr>
              <w:t>;</w:t>
            </w:r>
          </w:p>
          <w:p w14:paraId="1F91C248" w14:textId="32F27D7B" w:rsidR="001927DB" w:rsidRDefault="00CD578E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2025 год – </w:t>
            </w:r>
            <w:r w:rsidR="00B07684">
              <w:rPr>
                <w:color w:val="auto"/>
                <w:sz w:val="28"/>
                <w:szCs w:val="28"/>
              </w:rPr>
              <w:t>7</w:t>
            </w:r>
            <w:r>
              <w:rPr>
                <w:color w:val="auto"/>
                <w:sz w:val="28"/>
                <w:szCs w:val="28"/>
              </w:rPr>
              <w:t> 500,0</w:t>
            </w:r>
            <w:r w:rsidR="004B42FA">
              <w:rPr>
                <w:color w:val="auto"/>
                <w:sz w:val="28"/>
                <w:szCs w:val="28"/>
              </w:rPr>
              <w:t xml:space="preserve"> тыс. рублей;</w:t>
            </w:r>
          </w:p>
          <w:p w14:paraId="5FC723BA" w14:textId="3B99943A" w:rsidR="004B42FA" w:rsidRDefault="004B42FA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2026 год – </w:t>
            </w:r>
            <w:r w:rsidR="00B07684">
              <w:rPr>
                <w:color w:val="auto"/>
                <w:sz w:val="28"/>
                <w:szCs w:val="28"/>
              </w:rPr>
              <w:t>7</w:t>
            </w:r>
            <w:r w:rsidR="008F6129">
              <w:rPr>
                <w:color w:val="auto"/>
                <w:sz w:val="28"/>
                <w:szCs w:val="28"/>
              </w:rPr>
              <w:t xml:space="preserve"> 500 </w:t>
            </w:r>
            <w:r w:rsidR="00EC0BF4">
              <w:rPr>
                <w:color w:val="auto"/>
                <w:sz w:val="28"/>
                <w:szCs w:val="28"/>
              </w:rPr>
              <w:t>тыс. рублей;</w:t>
            </w:r>
          </w:p>
          <w:p w14:paraId="5ABD8000" w14:textId="4C6630C6" w:rsidR="00EC0BF4" w:rsidRDefault="00EC0BF4" w:rsidP="009B1AFF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2027 год – </w:t>
            </w:r>
            <w:r w:rsidR="00B07684">
              <w:rPr>
                <w:color w:val="auto"/>
                <w:sz w:val="28"/>
                <w:szCs w:val="28"/>
              </w:rPr>
              <w:t>7</w:t>
            </w:r>
            <w:r>
              <w:rPr>
                <w:color w:val="auto"/>
                <w:sz w:val="28"/>
                <w:szCs w:val="28"/>
              </w:rPr>
              <w:t> 500 тыс. рублей</w:t>
            </w:r>
          </w:p>
          <w:p w14:paraId="6737C259" w14:textId="10B58A92" w:rsidR="00DA7141" w:rsidRPr="00DE07AC" w:rsidRDefault="00DA7141" w:rsidP="009B1AFF">
            <w:pPr>
              <w:pStyle w:val="Default"/>
              <w:rPr>
                <w:color w:val="FF0000"/>
                <w:sz w:val="28"/>
                <w:szCs w:val="28"/>
              </w:rPr>
            </w:pPr>
          </w:p>
        </w:tc>
      </w:tr>
      <w:tr w:rsidR="004D6116" w:rsidRPr="00121FB2" w14:paraId="0DFCA884" w14:textId="77777777" w:rsidTr="00354C3F">
        <w:trPr>
          <w:trHeight w:val="353"/>
        </w:trPr>
        <w:tc>
          <w:tcPr>
            <w:tcW w:w="3573" w:type="dxa"/>
          </w:tcPr>
          <w:p w14:paraId="332D522D" w14:textId="77777777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Контроль </w:t>
            </w:r>
          </w:p>
          <w:p w14:paraId="6CB6457D" w14:textId="7E3E2F8D" w:rsidR="004D6116" w:rsidRPr="00121FB2" w:rsidRDefault="004D6116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за выполнением</w:t>
            </w:r>
            <w:r w:rsidR="00DA7141"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="00AD4D23" w:rsidRPr="00121FB2">
              <w:rPr>
                <w:rFonts w:ascii="Times New Roman" w:hAnsi="Times New Roman"/>
                <w:sz w:val="28"/>
                <w:szCs w:val="28"/>
              </w:rPr>
              <w:t>одп</w:t>
            </w:r>
            <w:r w:rsidRPr="00121FB2">
              <w:rPr>
                <w:rFonts w:ascii="Times New Roman" w:hAnsi="Times New Roman"/>
                <w:sz w:val="28"/>
                <w:szCs w:val="28"/>
              </w:rPr>
              <w:t xml:space="preserve">рограммы </w:t>
            </w:r>
          </w:p>
        </w:tc>
        <w:tc>
          <w:tcPr>
            <w:tcW w:w="6066" w:type="dxa"/>
          </w:tcPr>
          <w:p w14:paraId="2794AEA5" w14:textId="77777777" w:rsidR="004D6116" w:rsidRPr="00121FB2" w:rsidRDefault="00AD4D23" w:rsidP="004D611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21FB2">
              <w:rPr>
                <w:rFonts w:ascii="Times New Roman" w:hAnsi="Times New Roman"/>
                <w:sz w:val="28"/>
                <w:szCs w:val="28"/>
              </w:rPr>
              <w:t>осуществляет управление по координации работы жилищно-коммунального комплекса</w:t>
            </w:r>
          </w:p>
        </w:tc>
      </w:tr>
    </w:tbl>
    <w:p w14:paraId="5F61AAC8" w14:textId="77777777" w:rsidR="008B3A63" w:rsidRDefault="008B3A63" w:rsidP="005F07BB">
      <w:pPr>
        <w:pStyle w:val="11"/>
        <w:widowControl w:val="0"/>
        <w:spacing w:after="0" w:line="240" w:lineRule="atLeast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245FFB74" w14:textId="363A225A" w:rsidR="00BD37FA" w:rsidRPr="00DA7141" w:rsidRDefault="00FB4E6C" w:rsidP="008B3A63">
      <w:pPr>
        <w:pStyle w:val="Default"/>
        <w:numPr>
          <w:ilvl w:val="0"/>
          <w:numId w:val="22"/>
        </w:numPr>
        <w:jc w:val="center"/>
        <w:rPr>
          <w:b/>
          <w:sz w:val="28"/>
          <w:szCs w:val="28"/>
        </w:rPr>
      </w:pPr>
      <w:r w:rsidRPr="00DA7141">
        <w:rPr>
          <w:b/>
          <w:sz w:val="28"/>
          <w:szCs w:val="28"/>
        </w:rPr>
        <w:t xml:space="preserve">Характеристика текущего состояния и </w:t>
      </w:r>
      <w:r w:rsidR="00DA7141" w:rsidRPr="00DA7141">
        <w:rPr>
          <w:b/>
          <w:sz w:val="28"/>
          <w:szCs w:val="28"/>
        </w:rPr>
        <w:t>прогноз развития в сфере</w:t>
      </w:r>
      <w:r w:rsidRPr="00DA7141">
        <w:rPr>
          <w:b/>
          <w:sz w:val="28"/>
          <w:szCs w:val="28"/>
        </w:rPr>
        <w:t xml:space="preserve"> энергосбережения и </w:t>
      </w:r>
      <w:r w:rsidR="001B5D2E" w:rsidRPr="00DA7141">
        <w:rPr>
          <w:b/>
          <w:sz w:val="28"/>
          <w:szCs w:val="28"/>
        </w:rPr>
        <w:t>повышения энергетической эффективности на территории муниципального образования Северский район</w:t>
      </w:r>
      <w:r w:rsidR="00BD37FA" w:rsidRPr="00DA7141">
        <w:rPr>
          <w:b/>
          <w:sz w:val="28"/>
          <w:szCs w:val="28"/>
        </w:rPr>
        <w:t xml:space="preserve"> </w:t>
      </w:r>
    </w:p>
    <w:p w14:paraId="113E527B" w14:textId="77777777" w:rsidR="00121FB2" w:rsidRPr="00121FB2" w:rsidRDefault="00121FB2" w:rsidP="00BC021E">
      <w:pPr>
        <w:pStyle w:val="Default"/>
        <w:ind w:left="720"/>
        <w:rPr>
          <w:bCs/>
          <w:sz w:val="28"/>
          <w:szCs w:val="28"/>
        </w:rPr>
      </w:pPr>
    </w:p>
    <w:p w14:paraId="1EEEFB26" w14:textId="29C4FBF5" w:rsidR="005F07BB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D1CBA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рограмма разработана в соответствии с </w:t>
      </w:r>
      <w:r w:rsidR="001D1C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Федеральным законом </w:t>
      </w:r>
      <w:r w:rsidR="001D1CBA">
        <w:rPr>
          <w:sz w:val="28"/>
          <w:szCs w:val="28"/>
        </w:rPr>
        <w:t xml:space="preserve">   </w:t>
      </w:r>
      <w:r>
        <w:rPr>
          <w:sz w:val="28"/>
          <w:szCs w:val="28"/>
        </w:rPr>
        <w:t>от</w:t>
      </w:r>
      <w:r w:rsidR="00B550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23 ноября 2009 году  № 261-ФЗ «Об энергосбережении и повышении энергетической эффективности и о внесении изменений в отдельные законодательные акты Российской Федерации» (далее – Закон № 261-ФЗ), постановлением Правительства РФ от </w:t>
      </w:r>
      <w:r w:rsidR="00B550CB">
        <w:rPr>
          <w:sz w:val="28"/>
          <w:szCs w:val="28"/>
        </w:rPr>
        <w:t>11 февраля 2021</w:t>
      </w:r>
      <w:r>
        <w:rPr>
          <w:sz w:val="28"/>
          <w:szCs w:val="28"/>
        </w:rPr>
        <w:t xml:space="preserve"> года № 1</w:t>
      </w:r>
      <w:r w:rsidR="00B550CB">
        <w:rPr>
          <w:sz w:val="28"/>
          <w:szCs w:val="28"/>
        </w:rPr>
        <w:t>61</w:t>
      </w:r>
      <w:r>
        <w:rPr>
          <w:sz w:val="28"/>
          <w:szCs w:val="28"/>
        </w:rPr>
        <w:t xml:space="preserve"> «О</w:t>
      </w:r>
      <w:r w:rsidR="00B550CB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требовани</w:t>
      </w:r>
      <w:r w:rsidR="00B550CB">
        <w:rPr>
          <w:sz w:val="28"/>
          <w:szCs w:val="28"/>
        </w:rPr>
        <w:t>й</w:t>
      </w:r>
      <w:r>
        <w:rPr>
          <w:sz w:val="28"/>
          <w:szCs w:val="28"/>
        </w:rPr>
        <w:t xml:space="preserve"> к региональным и муниципальным программам в области энергосбережения и повышения энергетической эффективности</w:t>
      </w:r>
      <w:r w:rsidR="00B550CB">
        <w:rPr>
          <w:sz w:val="28"/>
          <w:szCs w:val="28"/>
        </w:rPr>
        <w:t xml:space="preserve"> и о признании утратившими </w:t>
      </w:r>
      <w:r w:rsidR="006239E4">
        <w:rPr>
          <w:sz w:val="28"/>
          <w:szCs w:val="28"/>
        </w:rPr>
        <w:t>силу некоторых актов Правительства Российской Федерации и отдельных положений некоторых актов Правительства Российской Федерации</w:t>
      </w:r>
      <w:r>
        <w:rPr>
          <w:sz w:val="28"/>
          <w:szCs w:val="28"/>
        </w:rPr>
        <w:t>», приказами министерства энергетики РФ от 30.06.2014</w:t>
      </w:r>
      <w:r w:rsidR="006239E4">
        <w:rPr>
          <w:sz w:val="28"/>
          <w:szCs w:val="28"/>
        </w:rPr>
        <w:t xml:space="preserve"> </w:t>
      </w:r>
      <w:r>
        <w:rPr>
          <w:sz w:val="28"/>
          <w:szCs w:val="28"/>
        </w:rPr>
        <w:t>г. № 399 «Об утверждении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условиях»</w:t>
      </w:r>
      <w:r w:rsidR="006239E4">
        <w:rPr>
          <w:sz w:val="28"/>
          <w:szCs w:val="28"/>
        </w:rPr>
        <w:t xml:space="preserve">, </w:t>
      </w:r>
      <w:r w:rsidR="00D14247">
        <w:rPr>
          <w:sz w:val="28"/>
          <w:szCs w:val="28"/>
        </w:rPr>
        <w:t xml:space="preserve">приказом министерства экономического развития Российской Федерации от 28 апреля 2021 года № 231 «Об утверждении методики расчета значений целевых показателей в области энергосбережения </w:t>
      </w:r>
      <w:r>
        <w:rPr>
          <w:sz w:val="28"/>
          <w:szCs w:val="28"/>
        </w:rPr>
        <w:t xml:space="preserve">   </w:t>
      </w:r>
      <w:r w:rsidR="00D14247">
        <w:rPr>
          <w:sz w:val="28"/>
          <w:szCs w:val="28"/>
        </w:rPr>
        <w:t xml:space="preserve">и повышения энергетической эффективности, достижение которых обеспечивается в результате реализации региональных и муниципальных программ в области энергосбережения и повышения энергетической эффективности», а также в соответствии </w:t>
      </w:r>
      <w:r w:rsidR="00D72D7E">
        <w:rPr>
          <w:sz w:val="28"/>
          <w:szCs w:val="28"/>
        </w:rPr>
        <w:t xml:space="preserve">с постановлением Правительства Российской Федерации от 7 октября 2019 года      № 1288 «О требованиях к снижению государственными (муниципальными) учреждениями в сопоставимых условиях суммарного объема потребляемых ими дизельных и иного топлива, мазута, природного газа, тепловой энергии, электрической энергии, угля, а также объема потребляемой ими воды» и приказом от 15 июля 2020 года № 425 «Об утверждении методических рекомендаций по определению в сопоставимых условиях суммарного объема потребляемых ими дизельных и иного топлива, мазута, природного газа, </w:t>
      </w:r>
      <w:r w:rsidR="00D72D7E">
        <w:rPr>
          <w:sz w:val="28"/>
          <w:szCs w:val="28"/>
        </w:rPr>
        <w:lastRenderedPageBreak/>
        <w:t>тепловой энергии, электрической энергии, угля, а также объема потребляемой ими воды»</w:t>
      </w:r>
    </w:p>
    <w:p w14:paraId="1908DC31" w14:textId="005C0AF0" w:rsidR="00DA7141" w:rsidRDefault="005F07BB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75C70">
        <w:rPr>
          <w:rFonts w:ascii="Times New Roman" w:hAnsi="Times New Roman" w:cs="Times New Roman"/>
          <w:sz w:val="28"/>
          <w:szCs w:val="28"/>
        </w:rPr>
        <w:t>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 w:rsidRPr="00075C70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Pr="005141E7">
        <w:rPr>
          <w:rFonts w:ascii="Times New Roman" w:hAnsi="Times New Roman" w:cs="Times New Roman"/>
          <w:sz w:val="28"/>
          <w:szCs w:val="28"/>
        </w:rPr>
        <w:t>«Энергосбережение и повышение энергетической эффективности на период 201</w:t>
      </w:r>
      <w:r w:rsidR="001D1CBA">
        <w:rPr>
          <w:rFonts w:ascii="Times New Roman" w:hAnsi="Times New Roman" w:cs="Times New Roman"/>
          <w:sz w:val="28"/>
          <w:szCs w:val="28"/>
        </w:rPr>
        <w:t>5</w:t>
      </w:r>
      <w:r w:rsidRPr="005141E7">
        <w:rPr>
          <w:rFonts w:ascii="Times New Roman" w:hAnsi="Times New Roman" w:cs="Times New Roman"/>
          <w:sz w:val="28"/>
          <w:szCs w:val="28"/>
        </w:rPr>
        <w:t>-202</w:t>
      </w:r>
      <w:r w:rsidR="00673A12">
        <w:rPr>
          <w:rFonts w:ascii="Times New Roman" w:hAnsi="Times New Roman" w:cs="Times New Roman"/>
          <w:sz w:val="28"/>
          <w:szCs w:val="28"/>
        </w:rPr>
        <w:t>7</w:t>
      </w:r>
      <w:r w:rsidRPr="005141E7">
        <w:rPr>
          <w:rFonts w:ascii="Times New Roman" w:hAnsi="Times New Roman" w:cs="Times New Roman"/>
          <w:sz w:val="28"/>
          <w:szCs w:val="28"/>
        </w:rPr>
        <w:t xml:space="preserve"> годов»</w:t>
      </w:r>
      <w:r>
        <w:rPr>
          <w:rFonts w:ascii="Times New Roman" w:hAnsi="Times New Roman" w:cs="Times New Roman"/>
          <w:sz w:val="28"/>
          <w:szCs w:val="28"/>
        </w:rPr>
        <w:t xml:space="preserve"> (далее – П</w:t>
      </w:r>
      <w:r w:rsidR="001D1CBA">
        <w:rPr>
          <w:rFonts w:ascii="Times New Roman" w:hAnsi="Times New Roman" w:cs="Times New Roman"/>
          <w:sz w:val="28"/>
          <w:szCs w:val="28"/>
        </w:rPr>
        <w:t>одп</w:t>
      </w:r>
      <w:r>
        <w:rPr>
          <w:rFonts w:ascii="Times New Roman" w:hAnsi="Times New Roman" w:cs="Times New Roman"/>
          <w:sz w:val="28"/>
          <w:szCs w:val="28"/>
        </w:rPr>
        <w:t xml:space="preserve">рограмма) </w:t>
      </w:r>
      <w:r w:rsidRPr="00075C70">
        <w:rPr>
          <w:rFonts w:ascii="Times New Roman" w:hAnsi="Times New Roman" w:cs="Times New Roman"/>
          <w:sz w:val="28"/>
          <w:szCs w:val="28"/>
        </w:rPr>
        <w:t>содержит взаимо</w:t>
      </w:r>
      <w:r w:rsidR="00CF73FC">
        <w:rPr>
          <w:rFonts w:ascii="Times New Roman" w:hAnsi="Times New Roman" w:cs="Times New Roman"/>
          <w:sz w:val="28"/>
          <w:szCs w:val="28"/>
        </w:rPr>
        <w:t>с</w:t>
      </w:r>
      <w:r w:rsidRPr="00075C70">
        <w:rPr>
          <w:rFonts w:ascii="Times New Roman" w:hAnsi="Times New Roman" w:cs="Times New Roman"/>
          <w:sz w:val="28"/>
          <w:szCs w:val="28"/>
        </w:rPr>
        <w:t xml:space="preserve">вязанный по срокам, исполнителям и финансовым ресурсам перечень мероприятий по энергосбережению и повышению энергетической эффективности, направленный на обеспечение рационального использования энергетических ресурсов в </w:t>
      </w:r>
      <w:r w:rsidRPr="00724816">
        <w:rPr>
          <w:rFonts w:ascii="Times New Roman" w:hAnsi="Times New Roman" w:cs="Times New Roman"/>
          <w:iCs/>
          <w:sz w:val="28"/>
          <w:szCs w:val="28"/>
        </w:rPr>
        <w:t>муниципально</w:t>
      </w:r>
      <w:r>
        <w:rPr>
          <w:rFonts w:ascii="Times New Roman" w:hAnsi="Times New Roman" w:cs="Times New Roman"/>
          <w:iCs/>
          <w:sz w:val="28"/>
          <w:szCs w:val="28"/>
        </w:rPr>
        <w:t>м</w:t>
      </w:r>
      <w:r w:rsidRPr="00724816">
        <w:rPr>
          <w:rFonts w:ascii="Times New Roman" w:hAnsi="Times New Roman" w:cs="Times New Roman"/>
          <w:iCs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iCs/>
          <w:sz w:val="28"/>
          <w:szCs w:val="28"/>
        </w:rPr>
        <w:t>и</w:t>
      </w:r>
      <w:r w:rsidR="001D1CBA">
        <w:rPr>
          <w:rFonts w:ascii="Times New Roman" w:hAnsi="Times New Roman" w:cs="Times New Roman"/>
          <w:iCs/>
          <w:sz w:val="28"/>
          <w:szCs w:val="28"/>
        </w:rPr>
        <w:t xml:space="preserve"> Северский район</w:t>
      </w:r>
      <w:r w:rsidRPr="00724816">
        <w:rPr>
          <w:rFonts w:ascii="Times New Roman" w:hAnsi="Times New Roman" w:cs="Times New Roman"/>
          <w:sz w:val="28"/>
          <w:szCs w:val="28"/>
        </w:rPr>
        <w:t>.</w:t>
      </w:r>
    </w:p>
    <w:p w14:paraId="3EC188F4" w14:textId="77777777" w:rsidR="005F07BB" w:rsidRDefault="009A2363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муниципального образования Северский район входят </w:t>
      </w:r>
      <w:r w:rsidR="00915D9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>12 сельских и городских поселений</w:t>
      </w:r>
      <w:r w:rsidR="00AD5D68">
        <w:rPr>
          <w:sz w:val="28"/>
          <w:szCs w:val="28"/>
        </w:rPr>
        <w:t>:</w:t>
      </w:r>
    </w:p>
    <w:p w14:paraId="1FC1065B" w14:textId="7F9088B4" w:rsidR="007B0F01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Азовское сельское поселение</w:t>
      </w:r>
    </w:p>
    <w:p w14:paraId="66D968C9" w14:textId="425159D2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Афипское городское поселение</w:t>
      </w:r>
    </w:p>
    <w:p w14:paraId="45EFA0E9" w14:textId="37A1112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Григорьевское сельское поселение</w:t>
      </w:r>
    </w:p>
    <w:p w14:paraId="391AC427" w14:textId="7B474E5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Ильское городское поселение</w:t>
      </w:r>
    </w:p>
    <w:p w14:paraId="799584D2" w14:textId="7C019E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Калужское сельское поселение</w:t>
      </w:r>
    </w:p>
    <w:p w14:paraId="652EBF3B" w14:textId="4C590B64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Львовское сельское поселение</w:t>
      </w:r>
    </w:p>
    <w:p w14:paraId="0F16DB64" w14:textId="40D84D9C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Михайловское сельское поселение</w:t>
      </w:r>
    </w:p>
    <w:p w14:paraId="452633F6" w14:textId="55405E60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Новодмитриевское сельское поселение</w:t>
      </w:r>
    </w:p>
    <w:p w14:paraId="21717A3E" w14:textId="648E636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Северское сельское поселение</w:t>
      </w:r>
    </w:p>
    <w:p w14:paraId="45887FB9" w14:textId="464ACEC8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Смоленское сельское поселение</w:t>
      </w:r>
    </w:p>
    <w:p w14:paraId="3EEBAB6B" w14:textId="69F8A9B6" w:rsidR="00CF73FC" w:rsidRDefault="00CF73FC" w:rsidP="005F07BB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Черноморское городское поселение</w:t>
      </w:r>
    </w:p>
    <w:p w14:paraId="5699538C" w14:textId="77777777" w:rsidR="00DA7141" w:rsidRDefault="00CF73FC" w:rsidP="00DA714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Шабановское сельское поселение</w:t>
      </w:r>
    </w:p>
    <w:p w14:paraId="4B1D916C" w14:textId="28AED7CB" w:rsidR="005F07BB" w:rsidRPr="00121FB2" w:rsidRDefault="005F07BB" w:rsidP="00DA7141">
      <w:pPr>
        <w:pStyle w:val="Default"/>
        <w:ind w:firstLine="851"/>
        <w:jc w:val="both"/>
        <w:rPr>
          <w:sz w:val="28"/>
          <w:szCs w:val="28"/>
        </w:rPr>
      </w:pPr>
      <w:r w:rsidRPr="00121FB2">
        <w:rPr>
          <w:sz w:val="28"/>
          <w:szCs w:val="28"/>
        </w:rPr>
        <w:t xml:space="preserve">На территории муниципального образования </w:t>
      </w:r>
      <w:r w:rsidR="00AD2606" w:rsidRPr="00121FB2">
        <w:rPr>
          <w:sz w:val="28"/>
          <w:szCs w:val="28"/>
        </w:rPr>
        <w:t xml:space="preserve">Северский район </w:t>
      </w:r>
      <w:r w:rsidRPr="00121FB2">
        <w:rPr>
          <w:sz w:val="28"/>
          <w:szCs w:val="28"/>
        </w:rPr>
        <w:t xml:space="preserve">услуги поставки энергетических ресурсов и воды осуществляют: </w:t>
      </w:r>
    </w:p>
    <w:p w14:paraId="4860B732" w14:textId="0FDE65C5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1) электрическая энергия – </w:t>
      </w:r>
      <w:r w:rsidR="00685885">
        <w:rPr>
          <w:sz w:val="28"/>
          <w:szCs w:val="28"/>
        </w:rPr>
        <w:t>1</w:t>
      </w:r>
      <w:r w:rsidR="002123D4">
        <w:rPr>
          <w:sz w:val="28"/>
          <w:szCs w:val="28"/>
        </w:rPr>
        <w:t xml:space="preserve"> </w:t>
      </w:r>
      <w:r w:rsidR="00583D0E" w:rsidRPr="0020497F">
        <w:rPr>
          <w:sz w:val="28"/>
          <w:szCs w:val="28"/>
        </w:rPr>
        <w:t>организаци</w:t>
      </w:r>
      <w:r w:rsidR="00685885">
        <w:rPr>
          <w:sz w:val="28"/>
          <w:szCs w:val="28"/>
        </w:rPr>
        <w:t>я</w:t>
      </w:r>
      <w:r w:rsidR="00583D0E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583D0E" w:rsidRPr="0020497F">
        <w:rPr>
          <w:sz w:val="28"/>
          <w:szCs w:val="28"/>
        </w:rPr>
        <w:t>ПАО ТНС энерго Кубань</w:t>
      </w:r>
      <w:r w:rsidRPr="0020497F">
        <w:rPr>
          <w:sz w:val="28"/>
          <w:szCs w:val="28"/>
        </w:rPr>
        <w:t xml:space="preserve">); </w:t>
      </w:r>
    </w:p>
    <w:p w14:paraId="4160E6A2" w14:textId="19AE06D0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2) тепловая энергия – </w:t>
      </w:r>
      <w:r w:rsidR="00673A12">
        <w:rPr>
          <w:sz w:val="28"/>
          <w:szCs w:val="28"/>
        </w:rPr>
        <w:t>5</w:t>
      </w:r>
      <w:r w:rsidR="00685885">
        <w:rPr>
          <w:sz w:val="28"/>
          <w:szCs w:val="28"/>
        </w:rPr>
        <w:t xml:space="preserve"> организаци</w:t>
      </w:r>
      <w:r w:rsidR="00673A12">
        <w:rPr>
          <w:sz w:val="28"/>
          <w:szCs w:val="28"/>
        </w:rPr>
        <w:t>й</w:t>
      </w:r>
      <w:r w:rsidR="00CC59BD" w:rsidRPr="0020497F">
        <w:rPr>
          <w:sz w:val="28"/>
          <w:szCs w:val="28"/>
        </w:rPr>
        <w:t xml:space="preserve"> </w:t>
      </w:r>
      <w:r w:rsidRPr="0020497F">
        <w:rPr>
          <w:sz w:val="28"/>
          <w:szCs w:val="28"/>
        </w:rPr>
        <w:t>(</w:t>
      </w:r>
      <w:r w:rsidR="00685885">
        <w:rPr>
          <w:sz w:val="28"/>
          <w:szCs w:val="28"/>
        </w:rPr>
        <w:t>ООО «Юг-Теп</w:t>
      </w:r>
      <w:r w:rsidR="00D57C5C">
        <w:rPr>
          <w:sz w:val="28"/>
          <w:szCs w:val="28"/>
        </w:rPr>
        <w:t>л</w:t>
      </w:r>
      <w:r w:rsidR="00685885">
        <w:rPr>
          <w:sz w:val="28"/>
          <w:szCs w:val="28"/>
        </w:rPr>
        <w:t>осервис»,</w:t>
      </w:r>
      <w:r w:rsidR="002123D4">
        <w:rPr>
          <w:sz w:val="28"/>
          <w:szCs w:val="28"/>
        </w:rPr>
        <w:t xml:space="preserve"> </w:t>
      </w:r>
      <w:r w:rsidR="00173891">
        <w:rPr>
          <w:sz w:val="28"/>
          <w:szCs w:val="28"/>
        </w:rPr>
        <w:t>филиал «</w:t>
      </w:r>
      <w:r w:rsidR="001639DF">
        <w:rPr>
          <w:sz w:val="28"/>
          <w:szCs w:val="28"/>
        </w:rPr>
        <w:t>Ейские</w:t>
      </w:r>
      <w:r w:rsidR="00173891">
        <w:rPr>
          <w:sz w:val="28"/>
          <w:szCs w:val="28"/>
        </w:rPr>
        <w:t xml:space="preserve"> инженерные сети» </w:t>
      </w:r>
      <w:r w:rsidR="003820BF">
        <w:rPr>
          <w:sz w:val="28"/>
          <w:szCs w:val="28"/>
        </w:rPr>
        <w:t>ООО «</w:t>
      </w:r>
      <w:r w:rsidR="001711D1">
        <w:rPr>
          <w:sz w:val="28"/>
          <w:szCs w:val="28"/>
        </w:rPr>
        <w:t>ЦУП ЖКХ</w:t>
      </w:r>
      <w:r w:rsidR="003820BF">
        <w:rPr>
          <w:sz w:val="28"/>
          <w:szCs w:val="28"/>
        </w:rPr>
        <w:t>»</w:t>
      </w:r>
      <w:r w:rsidR="001639DF">
        <w:rPr>
          <w:sz w:val="28"/>
          <w:szCs w:val="28"/>
        </w:rPr>
        <w:t xml:space="preserve">, филиал «Северский»                        ООО АСУ-Сервис», </w:t>
      </w:r>
      <w:r w:rsidR="00673A12">
        <w:rPr>
          <w:sz w:val="28"/>
          <w:szCs w:val="28"/>
        </w:rPr>
        <w:t>АО</w:t>
      </w:r>
      <w:r w:rsidR="001639DF">
        <w:rPr>
          <w:sz w:val="28"/>
          <w:szCs w:val="28"/>
        </w:rPr>
        <w:t xml:space="preserve"> «К</w:t>
      </w:r>
      <w:r w:rsidR="00673A12">
        <w:rPr>
          <w:sz w:val="28"/>
          <w:szCs w:val="28"/>
        </w:rPr>
        <w:t>раснодартеплосеть», МУП «Черноморская теплоснабжающая компания»</w:t>
      </w:r>
      <w:r w:rsidRPr="0020497F">
        <w:rPr>
          <w:sz w:val="28"/>
          <w:szCs w:val="28"/>
        </w:rPr>
        <w:t xml:space="preserve">); </w:t>
      </w:r>
    </w:p>
    <w:p w14:paraId="3D7CBD27" w14:textId="61F2F0EF" w:rsidR="005F07BB" w:rsidRPr="0020497F" w:rsidRDefault="005F07BB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 xml:space="preserve">3) природный газ – </w:t>
      </w:r>
      <w:r w:rsidR="00CC59BD" w:rsidRPr="0020497F">
        <w:rPr>
          <w:sz w:val="28"/>
          <w:szCs w:val="28"/>
        </w:rPr>
        <w:t xml:space="preserve">1 </w:t>
      </w:r>
      <w:r w:rsidR="00685885">
        <w:rPr>
          <w:sz w:val="28"/>
          <w:szCs w:val="28"/>
        </w:rPr>
        <w:t xml:space="preserve">организация </w:t>
      </w:r>
      <w:r w:rsidRPr="0020497F">
        <w:rPr>
          <w:sz w:val="28"/>
          <w:szCs w:val="28"/>
        </w:rPr>
        <w:t>(</w:t>
      </w:r>
      <w:r w:rsidR="00CC59BD" w:rsidRPr="0020497F">
        <w:rPr>
          <w:sz w:val="28"/>
          <w:szCs w:val="28"/>
        </w:rPr>
        <w:t>ООО «Газпром межрегионгаз Краснодар»)</w:t>
      </w:r>
    </w:p>
    <w:p w14:paraId="75715503" w14:textId="201FD0BC" w:rsidR="005F07BB" w:rsidRPr="00A44C99" w:rsidRDefault="00CC59BD" w:rsidP="005F07BB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4</w:t>
      </w:r>
      <w:r w:rsidR="005F07BB" w:rsidRPr="0020497F">
        <w:rPr>
          <w:sz w:val="28"/>
          <w:szCs w:val="28"/>
        </w:rPr>
        <w:t xml:space="preserve">) холодная вода – </w:t>
      </w:r>
      <w:r w:rsidR="00673A12">
        <w:rPr>
          <w:sz w:val="28"/>
          <w:szCs w:val="28"/>
        </w:rPr>
        <w:t>5</w:t>
      </w:r>
      <w:r w:rsidR="00C264A6">
        <w:rPr>
          <w:sz w:val="28"/>
          <w:szCs w:val="28"/>
        </w:rPr>
        <w:t xml:space="preserve"> организаций</w:t>
      </w:r>
      <w:r w:rsidR="005F07BB" w:rsidRPr="0020497F">
        <w:rPr>
          <w:sz w:val="28"/>
          <w:szCs w:val="28"/>
        </w:rPr>
        <w:t xml:space="preserve"> (</w:t>
      </w:r>
      <w:r w:rsidR="00C264A6">
        <w:rPr>
          <w:sz w:val="28"/>
          <w:szCs w:val="28"/>
        </w:rPr>
        <w:t>ООО «Транс-Водоканал»,</w:t>
      </w:r>
      <w:r w:rsidR="00CE612B">
        <w:rPr>
          <w:sz w:val="28"/>
          <w:szCs w:val="28"/>
        </w:rPr>
        <w:t xml:space="preserve"> </w:t>
      </w:r>
      <w:r w:rsidR="005C2007">
        <w:rPr>
          <w:sz w:val="28"/>
          <w:szCs w:val="28"/>
        </w:rPr>
        <w:t xml:space="preserve">                     </w:t>
      </w:r>
      <w:r w:rsidR="00D9613A">
        <w:rPr>
          <w:sz w:val="28"/>
          <w:szCs w:val="28"/>
        </w:rPr>
        <w:t>ООО «СИТ»</w:t>
      </w:r>
      <w:r w:rsidR="005C2007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МУП «Ильские коммунальные системы»</w:t>
      </w:r>
      <w:r w:rsidR="003E6AD5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МУП «Крюковские коммунальные системы»</w:t>
      </w:r>
      <w:r w:rsidR="00C264A6">
        <w:rPr>
          <w:sz w:val="28"/>
          <w:szCs w:val="28"/>
        </w:rPr>
        <w:t>,</w:t>
      </w:r>
      <w:r w:rsidR="00CE612B">
        <w:rPr>
          <w:sz w:val="28"/>
          <w:szCs w:val="28"/>
        </w:rPr>
        <w:t xml:space="preserve"> МКУ «Смоленская единая служба</w:t>
      </w:r>
      <w:r w:rsidR="00673A12">
        <w:rPr>
          <w:sz w:val="28"/>
          <w:szCs w:val="28"/>
        </w:rPr>
        <w:t>»</w:t>
      </w:r>
      <w:r w:rsidR="005C2007">
        <w:rPr>
          <w:sz w:val="28"/>
          <w:szCs w:val="28"/>
        </w:rPr>
        <w:t>);</w:t>
      </w:r>
    </w:p>
    <w:p w14:paraId="17D737BF" w14:textId="1C96B107" w:rsidR="005F07BB" w:rsidRPr="0020497F" w:rsidRDefault="00CC59BD" w:rsidP="00CC59BD">
      <w:pPr>
        <w:pStyle w:val="Default"/>
        <w:ind w:firstLine="851"/>
        <w:jc w:val="both"/>
        <w:rPr>
          <w:sz w:val="28"/>
          <w:szCs w:val="28"/>
        </w:rPr>
      </w:pPr>
      <w:r w:rsidRPr="0020497F">
        <w:rPr>
          <w:sz w:val="28"/>
          <w:szCs w:val="28"/>
        </w:rPr>
        <w:t>5</w:t>
      </w:r>
      <w:r w:rsidR="005F07BB" w:rsidRPr="0020497F">
        <w:rPr>
          <w:sz w:val="28"/>
          <w:szCs w:val="28"/>
        </w:rPr>
        <w:t xml:space="preserve">) горячая вода – </w:t>
      </w:r>
      <w:r w:rsidR="001639DF">
        <w:rPr>
          <w:sz w:val="28"/>
          <w:szCs w:val="28"/>
        </w:rPr>
        <w:t>3</w:t>
      </w:r>
      <w:r w:rsidR="00BD3F8B">
        <w:rPr>
          <w:sz w:val="28"/>
          <w:szCs w:val="28"/>
        </w:rPr>
        <w:t xml:space="preserve"> организации</w:t>
      </w:r>
      <w:r w:rsidRPr="0020497F">
        <w:rPr>
          <w:sz w:val="28"/>
          <w:szCs w:val="28"/>
        </w:rPr>
        <w:t xml:space="preserve"> (</w:t>
      </w:r>
      <w:r w:rsidR="00BD3F8B">
        <w:rPr>
          <w:sz w:val="28"/>
          <w:szCs w:val="28"/>
        </w:rPr>
        <w:t>ООО «Юг-Теп</w:t>
      </w:r>
      <w:r w:rsidR="00D57C5C">
        <w:rPr>
          <w:sz w:val="28"/>
          <w:szCs w:val="28"/>
        </w:rPr>
        <w:t>л</w:t>
      </w:r>
      <w:r w:rsidR="00BD3F8B">
        <w:rPr>
          <w:sz w:val="28"/>
          <w:szCs w:val="28"/>
        </w:rPr>
        <w:t>осервис»,</w:t>
      </w:r>
      <w:r w:rsidR="00BD3F8B" w:rsidRPr="00BD3F8B">
        <w:rPr>
          <w:sz w:val="28"/>
          <w:szCs w:val="28"/>
        </w:rPr>
        <w:t xml:space="preserve"> </w:t>
      </w:r>
      <w:r w:rsidR="001639DF">
        <w:rPr>
          <w:sz w:val="28"/>
          <w:szCs w:val="28"/>
        </w:rPr>
        <w:t>филиал «Северский» ООО АСУ-Сервис»,</w:t>
      </w:r>
      <w:r w:rsidR="00E64CF7">
        <w:rPr>
          <w:sz w:val="28"/>
          <w:szCs w:val="28"/>
        </w:rPr>
        <w:t xml:space="preserve"> МУП «Черноморская теплоснабжающая компания»</w:t>
      </w:r>
      <w:r w:rsidRPr="0020497F">
        <w:rPr>
          <w:sz w:val="28"/>
          <w:szCs w:val="28"/>
        </w:rPr>
        <w:t xml:space="preserve">); </w:t>
      </w:r>
      <w:r w:rsidR="005F07BB" w:rsidRPr="0020497F">
        <w:rPr>
          <w:sz w:val="28"/>
          <w:szCs w:val="28"/>
        </w:rPr>
        <w:t xml:space="preserve">  </w:t>
      </w:r>
    </w:p>
    <w:p w14:paraId="7D00E1EF" w14:textId="7D5AD163" w:rsidR="00DA7141" w:rsidRDefault="00CC59BD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>6</w:t>
      </w:r>
      <w:r w:rsidR="005F07BB" w:rsidRPr="0020497F">
        <w:rPr>
          <w:rFonts w:ascii="Times New Roman" w:hAnsi="Times New Roman" w:cs="Times New Roman"/>
          <w:sz w:val="28"/>
          <w:szCs w:val="28"/>
        </w:rPr>
        <w:t xml:space="preserve">) водоотведение – </w:t>
      </w:r>
      <w:r w:rsidR="003E6AD5">
        <w:rPr>
          <w:rFonts w:ascii="Times New Roman" w:hAnsi="Times New Roman" w:cs="Times New Roman"/>
          <w:sz w:val="28"/>
          <w:szCs w:val="28"/>
        </w:rPr>
        <w:t>5</w:t>
      </w:r>
      <w:r w:rsidR="009A0E15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Pr="00F32F67">
        <w:rPr>
          <w:rFonts w:ascii="Times New Roman" w:hAnsi="Times New Roman" w:cs="Times New Roman"/>
          <w:sz w:val="28"/>
          <w:szCs w:val="28"/>
        </w:rPr>
        <w:t xml:space="preserve"> (</w:t>
      </w:r>
      <w:r w:rsidR="00C264A6" w:rsidRPr="00C264A6">
        <w:rPr>
          <w:rFonts w:ascii="Times New Roman" w:hAnsi="Times New Roman" w:cs="Times New Roman"/>
          <w:sz w:val="28"/>
          <w:szCs w:val="28"/>
        </w:rPr>
        <w:t>ООО «</w:t>
      </w:r>
      <w:r w:rsidR="001A3F12">
        <w:rPr>
          <w:rFonts w:ascii="Times New Roman" w:hAnsi="Times New Roman" w:cs="Times New Roman"/>
          <w:sz w:val="28"/>
          <w:szCs w:val="28"/>
        </w:rPr>
        <w:t>ФКС</w:t>
      </w:r>
      <w:r w:rsidR="00C264A6" w:rsidRPr="00C264A6">
        <w:rPr>
          <w:rFonts w:ascii="Times New Roman" w:hAnsi="Times New Roman" w:cs="Times New Roman"/>
          <w:sz w:val="28"/>
          <w:szCs w:val="28"/>
        </w:rPr>
        <w:t>»,</w:t>
      </w:r>
      <w:r w:rsidR="001927DB">
        <w:rPr>
          <w:rFonts w:ascii="Times New Roman" w:hAnsi="Times New Roman" w:cs="Times New Roman"/>
          <w:sz w:val="28"/>
          <w:szCs w:val="28"/>
        </w:rPr>
        <w:t xml:space="preserve"> </w:t>
      </w:r>
      <w:r w:rsidR="001A3F12" w:rsidRPr="001A3F12">
        <w:rPr>
          <w:rFonts w:ascii="Times New Roman" w:hAnsi="Times New Roman" w:cs="Times New Roman"/>
          <w:sz w:val="28"/>
          <w:szCs w:val="28"/>
        </w:rPr>
        <w:t>МУП «Ильские коммунальные системы»</w:t>
      </w:r>
      <w:r w:rsidR="003E6AD5">
        <w:rPr>
          <w:rFonts w:ascii="Times New Roman" w:hAnsi="Times New Roman" w:cs="Times New Roman"/>
          <w:sz w:val="28"/>
          <w:szCs w:val="28"/>
        </w:rPr>
        <w:t>,</w:t>
      </w:r>
      <w:r w:rsidR="001A3F12" w:rsidRPr="001A3F12">
        <w:rPr>
          <w:rFonts w:ascii="Times New Roman" w:hAnsi="Times New Roman" w:cs="Times New Roman"/>
          <w:sz w:val="28"/>
          <w:szCs w:val="28"/>
        </w:rPr>
        <w:t xml:space="preserve"> МУП «Крюковские коммунальные системы», </w:t>
      </w:r>
      <w:r w:rsidR="005C2007">
        <w:rPr>
          <w:rFonts w:ascii="Times New Roman" w:hAnsi="Times New Roman" w:cs="Times New Roman"/>
          <w:sz w:val="28"/>
          <w:szCs w:val="28"/>
        </w:rPr>
        <w:t xml:space="preserve">                ООО «СИТ», </w:t>
      </w:r>
      <w:r w:rsidR="003E6AD5">
        <w:rPr>
          <w:rFonts w:ascii="Times New Roman" w:hAnsi="Times New Roman" w:cs="Times New Roman"/>
          <w:sz w:val="28"/>
          <w:szCs w:val="28"/>
        </w:rPr>
        <w:t>МКУ «Смоленская единая служба»</w:t>
      </w:r>
      <w:r w:rsidRPr="001A3F12">
        <w:rPr>
          <w:rFonts w:ascii="Times New Roman" w:hAnsi="Times New Roman" w:cs="Times New Roman"/>
          <w:sz w:val="28"/>
          <w:szCs w:val="28"/>
        </w:rPr>
        <w:t>).</w:t>
      </w:r>
    </w:p>
    <w:p w14:paraId="3A812636" w14:textId="7A6D1409" w:rsidR="008B3A63" w:rsidRDefault="005F07BB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Общие технические характеристики объектов, находящихся в ведении органов местного самоуправления муниципального образования представлены в </w:t>
      </w:r>
      <w:r w:rsidR="00DA7141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№1.</w:t>
      </w:r>
    </w:p>
    <w:p w14:paraId="45A69C20" w14:textId="7F9779F6" w:rsidR="00627892" w:rsidRDefault="00627892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12EBF03" w14:textId="77777777" w:rsidR="003E6AD5" w:rsidRDefault="003E6AD5" w:rsidP="00DA7141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13EF3B8" w14:textId="07189D35" w:rsidR="00627892" w:rsidRPr="0020497F" w:rsidRDefault="005F07BB" w:rsidP="00627892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lastRenderedPageBreak/>
        <w:t>Таблица №1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0F33ACB" w14:textId="77777777" w:rsidTr="000B116F">
        <w:tc>
          <w:tcPr>
            <w:tcW w:w="568" w:type="dxa"/>
            <w:shd w:val="clear" w:color="auto" w:fill="auto"/>
            <w:vAlign w:val="center"/>
          </w:tcPr>
          <w:p w14:paraId="6638BE8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29F2612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286687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муниципального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627FC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объектов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2CC3036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0E624F5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объектов</w:t>
            </w:r>
          </w:p>
          <w:p w14:paraId="6C89F678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03C1593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2B87B9E4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2829C00" w14:textId="77777777" w:rsidTr="000B116F">
        <w:tc>
          <w:tcPr>
            <w:tcW w:w="568" w:type="dxa"/>
            <w:shd w:val="clear" w:color="auto" w:fill="auto"/>
            <w:vAlign w:val="center"/>
          </w:tcPr>
          <w:p w14:paraId="5E2344D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A154780" w14:textId="77777777" w:rsidR="005F07BB" w:rsidRPr="0020497F" w:rsidRDefault="005F07BB" w:rsidP="00C1512C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="00C1512C">
              <w:rPr>
                <w:rFonts w:ascii="Times New Roman" w:hAnsi="Times New Roman" w:cs="Times New Roman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D64A6FB" w14:textId="77777777" w:rsidR="005F07BB" w:rsidRPr="00605F0E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66CED7" w14:textId="77777777" w:rsidR="005F07BB" w:rsidRPr="00605F0E" w:rsidRDefault="006E414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2727,1</w:t>
            </w:r>
          </w:p>
        </w:tc>
        <w:tc>
          <w:tcPr>
            <w:tcW w:w="1304" w:type="dxa"/>
            <w:vAlign w:val="center"/>
          </w:tcPr>
          <w:p w14:paraId="0819D810" w14:textId="1A14A5D9" w:rsidR="005F07BB" w:rsidRPr="00605F0E" w:rsidRDefault="009631C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593</w:t>
            </w:r>
          </w:p>
        </w:tc>
      </w:tr>
    </w:tbl>
    <w:p w14:paraId="5D296196" w14:textId="5653B90B" w:rsidR="00DA7141" w:rsidRDefault="00DA7141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64EEBD13" w14:textId="77777777" w:rsidR="00627892" w:rsidRDefault="00627892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33ADD88" w14:textId="35D87930" w:rsidR="008B3A63" w:rsidRDefault="005F07BB" w:rsidP="00DA7141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FB2">
        <w:rPr>
          <w:rFonts w:ascii="Times New Roman" w:hAnsi="Times New Roman" w:cs="Times New Roman"/>
          <w:sz w:val="28"/>
          <w:szCs w:val="28"/>
        </w:rPr>
        <w:t xml:space="preserve">Общие технические характеристики объектов, находящихся в ведении муниципальных учреждений представлены в </w:t>
      </w:r>
      <w:r w:rsidR="00E74911" w:rsidRPr="00121FB2">
        <w:rPr>
          <w:rFonts w:ascii="Times New Roman" w:hAnsi="Times New Roman" w:cs="Times New Roman"/>
          <w:sz w:val="28"/>
          <w:szCs w:val="28"/>
        </w:rPr>
        <w:t>т</w:t>
      </w:r>
      <w:r w:rsidRPr="00121FB2">
        <w:rPr>
          <w:rFonts w:ascii="Times New Roman" w:hAnsi="Times New Roman" w:cs="Times New Roman"/>
          <w:sz w:val="28"/>
          <w:szCs w:val="28"/>
        </w:rPr>
        <w:t>аблице №2.</w:t>
      </w:r>
    </w:p>
    <w:p w14:paraId="4CAE06DF" w14:textId="77777777" w:rsidR="00627892" w:rsidRDefault="00627892" w:rsidP="00DA7141">
      <w:pPr>
        <w:pStyle w:val="11"/>
        <w:widowControl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79FFE2" w14:textId="7AB9B3C6" w:rsidR="005F07BB" w:rsidRPr="0020497F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20497F">
        <w:rPr>
          <w:rFonts w:ascii="Times New Roman" w:hAnsi="Times New Roman" w:cs="Times New Roman"/>
          <w:sz w:val="28"/>
          <w:szCs w:val="28"/>
        </w:rPr>
        <w:t xml:space="preserve"> Таблица №2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4678"/>
        <w:gridCol w:w="1843"/>
        <w:gridCol w:w="1701"/>
        <w:gridCol w:w="1304"/>
      </w:tblGrid>
      <w:tr w:rsidR="005F07BB" w:rsidRPr="0020497F" w14:paraId="182B7104" w14:textId="77777777" w:rsidTr="000B116F">
        <w:tc>
          <w:tcPr>
            <w:tcW w:w="568" w:type="dxa"/>
            <w:shd w:val="clear" w:color="auto" w:fill="auto"/>
            <w:vAlign w:val="center"/>
          </w:tcPr>
          <w:p w14:paraId="6E5A2E22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14A8AE90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263D867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органа </w:t>
            </w:r>
          </w:p>
          <w:p w14:paraId="215CF10E" w14:textId="77777777" w:rsidR="005F07BB" w:rsidRPr="0020497F" w:rsidRDefault="005F07BB" w:rsidP="0068065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местного самоуправления муниципального образования </w:t>
            </w:r>
            <w:r w:rsidR="00680654">
              <w:rPr>
                <w:rFonts w:ascii="Times New Roman" w:hAnsi="Times New Roman" w:cs="Times New Roman"/>
                <w:b/>
                <w:sz w:val="20"/>
                <w:szCs w:val="20"/>
              </w:rPr>
              <w:t>Северский район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5986DCC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муниципальных учреждений (ед.)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3B8D811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</w:p>
          <w:p w14:paraId="2545DD6B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площадь объектов </w:t>
            </w:r>
          </w:p>
          <w:p w14:paraId="044C122A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(м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304" w:type="dxa"/>
            <w:vAlign w:val="center"/>
          </w:tcPr>
          <w:p w14:paraId="756182E3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14:paraId="38E7300F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497F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человек</w:t>
            </w:r>
          </w:p>
        </w:tc>
      </w:tr>
      <w:tr w:rsidR="005F07BB" w:rsidRPr="0020497F" w14:paraId="6CCE5E6D" w14:textId="77777777" w:rsidTr="000B116F">
        <w:tc>
          <w:tcPr>
            <w:tcW w:w="568" w:type="dxa"/>
            <w:shd w:val="clear" w:color="auto" w:fill="auto"/>
            <w:vAlign w:val="center"/>
          </w:tcPr>
          <w:p w14:paraId="559B5775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4376F567" w14:textId="77777777" w:rsidR="005F07BB" w:rsidRPr="0020497F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 xml:space="preserve">Управление образования 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5B13859" w14:textId="4425D7BF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9631C2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CB968F" w14:textId="77777777" w:rsidR="005F07BB" w:rsidRPr="00605F0E" w:rsidRDefault="00605F0E" w:rsidP="00C60E34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87 786,5</w:t>
            </w:r>
          </w:p>
        </w:tc>
        <w:tc>
          <w:tcPr>
            <w:tcW w:w="1304" w:type="dxa"/>
            <w:vAlign w:val="center"/>
          </w:tcPr>
          <w:p w14:paraId="2F5BB8D4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2 413</w:t>
            </w:r>
          </w:p>
        </w:tc>
      </w:tr>
      <w:tr w:rsidR="005F07BB" w:rsidRPr="0020497F" w14:paraId="13E8E148" w14:textId="77777777" w:rsidTr="000B116F">
        <w:tc>
          <w:tcPr>
            <w:tcW w:w="568" w:type="dxa"/>
            <w:shd w:val="clear" w:color="auto" w:fill="auto"/>
            <w:vAlign w:val="center"/>
          </w:tcPr>
          <w:p w14:paraId="44096B64" w14:textId="77777777" w:rsidR="005F07BB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3869B578" w14:textId="77777777" w:rsidR="005F07BB" w:rsidRPr="0020497F" w:rsidRDefault="0074792C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по физической культуре и спорту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A6383C6" w14:textId="548D8229" w:rsidR="005F07BB" w:rsidRPr="00605F0E" w:rsidRDefault="00F657D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C33232" w14:textId="77777777" w:rsidR="005F07BB" w:rsidRPr="00605F0E" w:rsidRDefault="00605F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05F0E">
              <w:rPr>
                <w:rFonts w:ascii="Times New Roman" w:hAnsi="Times New Roman" w:cs="Times New Roman"/>
                <w:color w:val="000000" w:themeColor="text1"/>
              </w:rPr>
              <w:t>63,9</w:t>
            </w:r>
          </w:p>
        </w:tc>
        <w:tc>
          <w:tcPr>
            <w:tcW w:w="1304" w:type="dxa"/>
            <w:vAlign w:val="center"/>
          </w:tcPr>
          <w:p w14:paraId="69699E40" w14:textId="5A190683" w:rsidR="005F07BB" w:rsidRPr="00605F0E" w:rsidRDefault="001119E9" w:rsidP="00605F0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</w:t>
            </w:r>
          </w:p>
        </w:tc>
      </w:tr>
      <w:tr w:rsidR="00BC3183" w:rsidRPr="0020497F" w14:paraId="424BCE7F" w14:textId="77777777" w:rsidTr="000B116F">
        <w:tc>
          <w:tcPr>
            <w:tcW w:w="568" w:type="dxa"/>
            <w:shd w:val="clear" w:color="auto" w:fill="auto"/>
            <w:vAlign w:val="center"/>
          </w:tcPr>
          <w:p w14:paraId="68174D70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102AA10" w14:textId="77777777" w:rsidR="00BC3183" w:rsidRPr="0020497F" w:rsidRDefault="00BC3183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Управление культуры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E4302A0" w14:textId="1F9E5607" w:rsidR="00BC3183" w:rsidRPr="003E1501" w:rsidRDefault="00F657D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C893A9" w14:textId="77777777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5 613,9</w:t>
            </w:r>
          </w:p>
        </w:tc>
        <w:tc>
          <w:tcPr>
            <w:tcW w:w="1304" w:type="dxa"/>
            <w:vAlign w:val="center"/>
          </w:tcPr>
          <w:p w14:paraId="48D58493" w14:textId="7076793C" w:rsidR="00BC3183" w:rsidRPr="003E1501" w:rsidRDefault="003E1501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3E150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1119E9">
              <w:rPr>
                <w:rFonts w:ascii="Times New Roman" w:hAnsi="Times New Roman" w:cs="Times New Roman"/>
                <w:color w:val="000000" w:themeColor="text1"/>
              </w:rPr>
              <w:t>54</w:t>
            </w:r>
          </w:p>
        </w:tc>
      </w:tr>
      <w:tr w:rsidR="00BC3183" w:rsidRPr="0020497F" w14:paraId="31B3FD9A" w14:textId="77777777" w:rsidTr="000B116F">
        <w:tc>
          <w:tcPr>
            <w:tcW w:w="568" w:type="dxa"/>
            <w:shd w:val="clear" w:color="auto" w:fill="auto"/>
            <w:vAlign w:val="center"/>
          </w:tcPr>
          <w:p w14:paraId="713DC8D5" w14:textId="77777777" w:rsidR="00BC3183" w:rsidRPr="0020497F" w:rsidRDefault="005F0E0E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C3183" w:rsidRPr="0020497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6A4E8664" w14:textId="77777777" w:rsidR="00BC3183" w:rsidRPr="0020497F" w:rsidRDefault="003E1501" w:rsidP="003E1501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ОМС и подведомственные МУ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186A3A3" w14:textId="2C2ADC00" w:rsidR="00BC3183" w:rsidRPr="002D5F37" w:rsidRDefault="001119E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54080FB" w14:textId="77777777" w:rsidR="00BC3183" w:rsidRPr="002D5F37" w:rsidRDefault="00124F49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="002D5F37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D5F37">
              <w:rPr>
                <w:rFonts w:ascii="Times New Roman" w:hAnsi="Times New Roman" w:cs="Times New Roman"/>
                <w:color w:val="000000" w:themeColor="text1"/>
              </w:rPr>
              <w:t>383,1</w:t>
            </w:r>
          </w:p>
        </w:tc>
        <w:tc>
          <w:tcPr>
            <w:tcW w:w="1304" w:type="dxa"/>
            <w:vAlign w:val="center"/>
          </w:tcPr>
          <w:p w14:paraId="16A0CBB8" w14:textId="29DB030C" w:rsidR="00BC3183" w:rsidRPr="002D5F37" w:rsidRDefault="002D5F3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D5F37">
              <w:rPr>
                <w:rFonts w:ascii="Times New Roman" w:hAnsi="Times New Roman" w:cs="Times New Roman"/>
                <w:color w:val="000000" w:themeColor="text1"/>
              </w:rPr>
              <w:t>21</w:t>
            </w:r>
            <w:r w:rsidR="001119E9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69128A" w:rsidRPr="0020497F" w14:paraId="4F41473C" w14:textId="77777777" w:rsidTr="000B116F">
        <w:tc>
          <w:tcPr>
            <w:tcW w:w="568" w:type="dxa"/>
            <w:shd w:val="clear" w:color="auto" w:fill="auto"/>
            <w:vAlign w:val="center"/>
          </w:tcPr>
          <w:p w14:paraId="6114D9C8" w14:textId="77777777" w:rsidR="0069128A" w:rsidRPr="0020497F" w:rsidRDefault="0069128A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8" w:type="dxa"/>
            <w:shd w:val="clear" w:color="auto" w:fill="auto"/>
            <w:vAlign w:val="center"/>
          </w:tcPr>
          <w:p w14:paraId="77F3A984" w14:textId="77777777" w:rsidR="0069128A" w:rsidRPr="0020497F" w:rsidRDefault="0069128A" w:rsidP="00C5001E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20497F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9BB2151" w14:textId="522E5A21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364964">
              <w:rPr>
                <w:rFonts w:ascii="Times New Roman" w:hAnsi="Times New Roman" w:cs="Times New Roman"/>
              </w:rPr>
              <w:t>9</w:t>
            </w:r>
            <w:r w:rsidR="009631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AF9FDB5" w14:textId="77777777" w:rsidR="0069128A" w:rsidRPr="00364964" w:rsidRDefault="00364964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96847,4</w:t>
            </w:r>
          </w:p>
        </w:tc>
        <w:tc>
          <w:tcPr>
            <w:tcW w:w="1304" w:type="dxa"/>
            <w:vAlign w:val="center"/>
          </w:tcPr>
          <w:p w14:paraId="63870E6D" w14:textId="4E58969F" w:rsidR="0069128A" w:rsidRPr="00364964" w:rsidRDefault="001119E9" w:rsidP="00C5001E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2699</w:t>
            </w:r>
          </w:p>
        </w:tc>
      </w:tr>
    </w:tbl>
    <w:p w14:paraId="00D49601" w14:textId="77777777" w:rsidR="00627892" w:rsidRDefault="00627892" w:rsidP="000F7D1C">
      <w:pPr>
        <w:pStyle w:val="Default"/>
        <w:ind w:firstLine="851"/>
        <w:jc w:val="both"/>
        <w:rPr>
          <w:sz w:val="28"/>
          <w:szCs w:val="28"/>
        </w:rPr>
      </w:pPr>
    </w:p>
    <w:p w14:paraId="48F632FA" w14:textId="4B4A6A15" w:rsidR="00DA7141" w:rsidRDefault="005F07BB" w:rsidP="000F7D1C">
      <w:pPr>
        <w:pStyle w:val="Default"/>
        <w:ind w:firstLine="851"/>
        <w:jc w:val="both"/>
        <w:rPr>
          <w:sz w:val="28"/>
          <w:szCs w:val="28"/>
        </w:rPr>
      </w:pPr>
      <w:r w:rsidRPr="00C3015C">
        <w:rPr>
          <w:sz w:val="28"/>
          <w:szCs w:val="28"/>
        </w:rPr>
        <w:t xml:space="preserve">Структура потребления энергоресурсов и воды </w:t>
      </w:r>
      <w:r w:rsidRPr="00C3015C">
        <w:rPr>
          <w:color w:val="000000" w:themeColor="text1"/>
          <w:sz w:val="28"/>
          <w:szCs w:val="28"/>
        </w:rPr>
        <w:t xml:space="preserve">за 5-и летний период </w:t>
      </w:r>
      <w:r w:rsidRPr="00C3015C">
        <w:rPr>
          <w:sz w:val="28"/>
          <w:szCs w:val="28"/>
        </w:rPr>
        <w:t>на территории муниципального образования</w:t>
      </w:r>
      <w:r w:rsidR="00395E69" w:rsidRPr="00C3015C">
        <w:rPr>
          <w:sz w:val="28"/>
          <w:szCs w:val="28"/>
        </w:rPr>
        <w:t xml:space="preserve"> Северский район</w:t>
      </w:r>
      <w:r w:rsidR="00EC5C4E" w:rsidRPr="00C3015C">
        <w:rPr>
          <w:sz w:val="28"/>
          <w:szCs w:val="28"/>
        </w:rPr>
        <w:t>,</w:t>
      </w:r>
      <w:r w:rsidRPr="00C3015C">
        <w:rPr>
          <w:sz w:val="28"/>
          <w:szCs w:val="28"/>
        </w:rPr>
        <w:t xml:space="preserve">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E74911" w:rsidRPr="00C3015C">
        <w:rPr>
          <w:sz w:val="28"/>
          <w:szCs w:val="28"/>
        </w:rPr>
        <w:t>т</w:t>
      </w:r>
      <w:r w:rsidRPr="00C3015C">
        <w:rPr>
          <w:sz w:val="28"/>
          <w:szCs w:val="28"/>
        </w:rPr>
        <w:t>аблице №3.</w:t>
      </w:r>
      <w:r w:rsidRPr="0020497F">
        <w:rPr>
          <w:sz w:val="28"/>
          <w:szCs w:val="28"/>
        </w:rPr>
        <w:t xml:space="preserve"> </w:t>
      </w:r>
    </w:p>
    <w:p w14:paraId="1CA23FFE" w14:textId="1503D712" w:rsidR="005F07BB" w:rsidRPr="0020497F" w:rsidRDefault="005F07BB" w:rsidP="00026F6B">
      <w:pPr>
        <w:pStyle w:val="Default"/>
        <w:ind w:firstLine="851"/>
        <w:jc w:val="right"/>
        <w:rPr>
          <w:b/>
          <w:sz w:val="28"/>
          <w:szCs w:val="28"/>
        </w:rPr>
      </w:pPr>
      <w:r w:rsidRPr="0020497F">
        <w:rPr>
          <w:sz w:val="28"/>
          <w:szCs w:val="28"/>
        </w:rPr>
        <w:t>Таблица №3</w:t>
      </w:r>
    </w:p>
    <w:tbl>
      <w:tblPr>
        <w:tblStyle w:val="af0"/>
        <w:tblW w:w="9923" w:type="dxa"/>
        <w:tblInd w:w="-14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1343"/>
        <w:gridCol w:w="967"/>
        <w:gridCol w:w="1079"/>
        <w:gridCol w:w="711"/>
        <w:gridCol w:w="850"/>
        <w:gridCol w:w="991"/>
        <w:gridCol w:w="850"/>
        <w:gridCol w:w="993"/>
        <w:gridCol w:w="710"/>
        <w:gridCol w:w="6"/>
        <w:gridCol w:w="984"/>
      </w:tblGrid>
      <w:tr w:rsidR="00E75C26" w:rsidRPr="00E2125F" w14:paraId="37CA296B" w14:textId="5392078E" w:rsidTr="009D7BC1">
        <w:tc>
          <w:tcPr>
            <w:tcW w:w="439" w:type="dxa"/>
            <w:vMerge w:val="restart"/>
          </w:tcPr>
          <w:p w14:paraId="6E5CC82F" w14:textId="73A3C12A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343" w:type="dxa"/>
            <w:vMerge w:val="restart"/>
          </w:tcPr>
          <w:p w14:paraId="7878A077" w14:textId="62854CEC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энергоресурса и воды</w:t>
            </w:r>
          </w:p>
        </w:tc>
        <w:tc>
          <w:tcPr>
            <w:tcW w:w="967" w:type="dxa"/>
            <w:vMerge w:val="restart"/>
          </w:tcPr>
          <w:p w14:paraId="46B0FCED" w14:textId="3A4F3DF2" w:rsidR="00E75C26" w:rsidRPr="00E2125F" w:rsidRDefault="00E75C26" w:rsidP="00D53C4B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7174" w:type="dxa"/>
            <w:gridSpan w:val="9"/>
            <w:vAlign w:val="center"/>
          </w:tcPr>
          <w:p w14:paraId="68B43C62" w14:textId="77777777" w:rsidR="00E75C26" w:rsidRDefault="00E75C26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Потребление энергоресурсов и воды</w:t>
            </w:r>
          </w:p>
          <w:p w14:paraId="2438A2B0" w14:textId="657D64F3" w:rsidR="00A556F0" w:rsidRPr="00E2125F" w:rsidRDefault="00A556F0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92EFE" w:rsidRPr="00E2125F" w14:paraId="717299F9" w14:textId="2BC5F415" w:rsidTr="009D7BC1">
        <w:tc>
          <w:tcPr>
            <w:tcW w:w="439" w:type="dxa"/>
            <w:vMerge/>
          </w:tcPr>
          <w:p w14:paraId="61A3BAD2" w14:textId="77777777" w:rsidR="00992EFE" w:rsidRPr="00E2125F" w:rsidRDefault="00992EFE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3" w:type="dxa"/>
            <w:vMerge/>
          </w:tcPr>
          <w:p w14:paraId="6142F908" w14:textId="77777777" w:rsidR="00992EFE" w:rsidRPr="00E2125F" w:rsidRDefault="00992EFE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7" w:type="dxa"/>
            <w:vMerge/>
          </w:tcPr>
          <w:p w14:paraId="61589394" w14:textId="77777777" w:rsidR="00992EFE" w:rsidRPr="00E2125F" w:rsidRDefault="00992EFE" w:rsidP="00D53C4B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79" w:type="dxa"/>
            <w:vAlign w:val="center"/>
          </w:tcPr>
          <w:p w14:paraId="1E226F48" w14:textId="2062A230" w:rsidR="00992EFE" w:rsidRPr="00E2125F" w:rsidRDefault="00992EFE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561" w:type="dxa"/>
            <w:gridSpan w:val="2"/>
            <w:vAlign w:val="center"/>
          </w:tcPr>
          <w:p w14:paraId="57A48C97" w14:textId="39631C41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991" w:type="dxa"/>
            <w:vAlign w:val="center"/>
          </w:tcPr>
          <w:p w14:paraId="5EB24E73" w14:textId="377FB030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850" w:type="dxa"/>
            <w:vAlign w:val="center"/>
          </w:tcPr>
          <w:p w14:paraId="79788A8F" w14:textId="0417A810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993" w:type="dxa"/>
            <w:vAlign w:val="center"/>
          </w:tcPr>
          <w:p w14:paraId="206888A9" w14:textId="351B2C1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700" w:type="dxa"/>
            <w:gridSpan w:val="3"/>
            <w:vAlign w:val="center"/>
          </w:tcPr>
          <w:p w14:paraId="26187912" w14:textId="13E97D7D" w:rsidR="00992EFE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FAA634" w14:textId="02C6F7AE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  <w:p w14:paraId="6431A1AB" w14:textId="65512247" w:rsidR="00992EFE" w:rsidRPr="00E2125F" w:rsidRDefault="00992EFE" w:rsidP="00217B13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5C26" w:rsidRPr="00E2125F" w14:paraId="22E904D5" w14:textId="5F14075E" w:rsidTr="009D7BC1">
        <w:trPr>
          <w:trHeight w:val="586"/>
        </w:trPr>
        <w:tc>
          <w:tcPr>
            <w:tcW w:w="9923" w:type="dxa"/>
            <w:gridSpan w:val="12"/>
          </w:tcPr>
          <w:p w14:paraId="1ECE33DA" w14:textId="77777777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Всего по району/городу</w:t>
            </w:r>
          </w:p>
          <w:p w14:paraId="1E6B90B8" w14:textId="67A7E392" w:rsidR="00E75C26" w:rsidRPr="00E2125F" w:rsidRDefault="00E75C26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(Общий объем потребления энергоресурсов и воды на территории муниципального образования)</w:t>
            </w:r>
          </w:p>
        </w:tc>
      </w:tr>
      <w:tr w:rsidR="00992EFE" w:rsidRPr="00E2125F" w14:paraId="482E40A3" w14:textId="1F9BA814" w:rsidTr="009D7BC1">
        <w:trPr>
          <w:trHeight w:val="549"/>
        </w:trPr>
        <w:tc>
          <w:tcPr>
            <w:tcW w:w="439" w:type="dxa"/>
          </w:tcPr>
          <w:p w14:paraId="606B1301" w14:textId="59DB01C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343" w:type="dxa"/>
          </w:tcPr>
          <w:p w14:paraId="06C4ECFA" w14:textId="32CD67BB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</w:tcPr>
          <w:p w14:paraId="4D1EF91F" w14:textId="77777777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4BC3DD9B" w14:textId="479F80DA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079" w:type="dxa"/>
            <w:vAlign w:val="center"/>
          </w:tcPr>
          <w:p w14:paraId="34195249" w14:textId="1353D6D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EFBC390" w14:textId="6733EBA9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250 329</w:t>
            </w:r>
          </w:p>
        </w:tc>
        <w:tc>
          <w:tcPr>
            <w:tcW w:w="991" w:type="dxa"/>
            <w:vAlign w:val="center"/>
          </w:tcPr>
          <w:p w14:paraId="5B8A4FF1" w14:textId="4DE49FB7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239 315</w:t>
            </w:r>
          </w:p>
        </w:tc>
        <w:tc>
          <w:tcPr>
            <w:tcW w:w="850" w:type="dxa"/>
            <w:vAlign w:val="center"/>
          </w:tcPr>
          <w:p w14:paraId="6429A837" w14:textId="56D009D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270 273</w:t>
            </w:r>
          </w:p>
        </w:tc>
        <w:tc>
          <w:tcPr>
            <w:tcW w:w="993" w:type="dxa"/>
          </w:tcPr>
          <w:p w14:paraId="2D2733C0" w14:textId="06167F8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284 465</w:t>
            </w:r>
          </w:p>
        </w:tc>
        <w:tc>
          <w:tcPr>
            <w:tcW w:w="1700" w:type="dxa"/>
            <w:gridSpan w:val="3"/>
            <w:vAlign w:val="center"/>
          </w:tcPr>
          <w:p w14:paraId="318BDAD0" w14:textId="2A741DF9" w:rsidR="00992EFE" w:rsidRPr="00C345D1" w:rsidRDefault="0058595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288 426</w:t>
            </w:r>
          </w:p>
        </w:tc>
      </w:tr>
      <w:tr w:rsidR="00992EFE" w:rsidRPr="00E2125F" w14:paraId="5F8DF359" w14:textId="5D562558" w:rsidTr="009D7BC1">
        <w:tc>
          <w:tcPr>
            <w:tcW w:w="439" w:type="dxa"/>
          </w:tcPr>
          <w:p w14:paraId="31728F4C" w14:textId="352804C9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343" w:type="dxa"/>
          </w:tcPr>
          <w:p w14:paraId="12F02789" w14:textId="659676C0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</w:tcPr>
          <w:p w14:paraId="385F371F" w14:textId="77777777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тыс. </w:t>
            </w:r>
          </w:p>
          <w:p w14:paraId="22296CD7" w14:textId="58AB22B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079" w:type="dxa"/>
            <w:vAlign w:val="center"/>
          </w:tcPr>
          <w:p w14:paraId="2A41452E" w14:textId="1265D827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50604AD" w14:textId="2D31AB9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50,02</w:t>
            </w:r>
          </w:p>
        </w:tc>
        <w:tc>
          <w:tcPr>
            <w:tcW w:w="991" w:type="dxa"/>
            <w:vAlign w:val="center"/>
          </w:tcPr>
          <w:p w14:paraId="42EE299A" w14:textId="6591CC39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49,3</w:t>
            </w:r>
          </w:p>
        </w:tc>
        <w:tc>
          <w:tcPr>
            <w:tcW w:w="850" w:type="dxa"/>
            <w:vAlign w:val="center"/>
          </w:tcPr>
          <w:p w14:paraId="45BEE118" w14:textId="2554A24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52,4</w:t>
            </w:r>
          </w:p>
        </w:tc>
        <w:tc>
          <w:tcPr>
            <w:tcW w:w="993" w:type="dxa"/>
          </w:tcPr>
          <w:p w14:paraId="46CE41FD" w14:textId="3AE1D256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65,1</w:t>
            </w:r>
          </w:p>
        </w:tc>
        <w:tc>
          <w:tcPr>
            <w:tcW w:w="1700" w:type="dxa"/>
            <w:gridSpan w:val="3"/>
            <w:vAlign w:val="center"/>
          </w:tcPr>
          <w:p w14:paraId="4CE37B42" w14:textId="4D74FE34" w:rsidR="00992EFE" w:rsidRPr="00C345D1" w:rsidRDefault="0058595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44,9</w:t>
            </w:r>
          </w:p>
        </w:tc>
      </w:tr>
      <w:tr w:rsidR="00992EFE" w:rsidRPr="00E2125F" w14:paraId="7A3F605E" w14:textId="4DFC6818" w:rsidTr="009D7BC1">
        <w:tc>
          <w:tcPr>
            <w:tcW w:w="439" w:type="dxa"/>
          </w:tcPr>
          <w:p w14:paraId="63BD8016" w14:textId="054A40C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343" w:type="dxa"/>
          </w:tcPr>
          <w:p w14:paraId="77E7B543" w14:textId="260424F7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</w:tcPr>
          <w:p w14:paraId="0F21D36A" w14:textId="1F4738C5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1FB83797" w14:textId="68220A6C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2AB8B29B" w14:textId="64CA199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154 328</w:t>
            </w:r>
          </w:p>
        </w:tc>
        <w:tc>
          <w:tcPr>
            <w:tcW w:w="991" w:type="dxa"/>
            <w:vAlign w:val="center"/>
          </w:tcPr>
          <w:p w14:paraId="0AA8BE00" w14:textId="3844290B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165 818</w:t>
            </w:r>
          </w:p>
        </w:tc>
        <w:tc>
          <w:tcPr>
            <w:tcW w:w="850" w:type="dxa"/>
            <w:vAlign w:val="center"/>
          </w:tcPr>
          <w:p w14:paraId="068DC9BD" w14:textId="29E7628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184 764</w:t>
            </w:r>
          </w:p>
        </w:tc>
        <w:tc>
          <w:tcPr>
            <w:tcW w:w="993" w:type="dxa"/>
          </w:tcPr>
          <w:p w14:paraId="088112EF" w14:textId="2CBB1B6D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700" w:type="dxa"/>
            <w:gridSpan w:val="3"/>
            <w:vAlign w:val="center"/>
          </w:tcPr>
          <w:p w14:paraId="673247BE" w14:textId="2AFF67CB" w:rsidR="00992EFE" w:rsidRPr="00C345D1" w:rsidRDefault="00C8698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992EFE" w:rsidRPr="00E2125F" w14:paraId="2F313BD4" w14:textId="0EF73ADD" w:rsidTr="009D7BC1">
        <w:tc>
          <w:tcPr>
            <w:tcW w:w="439" w:type="dxa"/>
          </w:tcPr>
          <w:p w14:paraId="6C60F9A5" w14:textId="27F2BA9C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1343" w:type="dxa"/>
          </w:tcPr>
          <w:p w14:paraId="5F5626C0" w14:textId="358ACB38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Топливо</w:t>
            </w:r>
          </w:p>
        </w:tc>
        <w:tc>
          <w:tcPr>
            <w:tcW w:w="967" w:type="dxa"/>
          </w:tcPr>
          <w:p w14:paraId="07197EAD" w14:textId="1BFEB451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т.у.т.</w:t>
            </w:r>
          </w:p>
        </w:tc>
        <w:tc>
          <w:tcPr>
            <w:tcW w:w="1079" w:type="dxa"/>
            <w:vAlign w:val="center"/>
          </w:tcPr>
          <w:p w14:paraId="781D6E0A" w14:textId="7CF6C6E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2EB6C5DB" w14:textId="2C9DAD7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250,2</w:t>
            </w:r>
          </w:p>
        </w:tc>
        <w:tc>
          <w:tcPr>
            <w:tcW w:w="991" w:type="dxa"/>
            <w:vAlign w:val="center"/>
          </w:tcPr>
          <w:p w14:paraId="34D137FA" w14:textId="3815A6F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521,6</w:t>
            </w:r>
          </w:p>
        </w:tc>
        <w:tc>
          <w:tcPr>
            <w:tcW w:w="850" w:type="dxa"/>
            <w:vAlign w:val="center"/>
          </w:tcPr>
          <w:p w14:paraId="595D4E5B" w14:textId="31B35D06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522,4</w:t>
            </w:r>
          </w:p>
        </w:tc>
        <w:tc>
          <w:tcPr>
            <w:tcW w:w="993" w:type="dxa"/>
          </w:tcPr>
          <w:p w14:paraId="6B93DF69" w14:textId="49047C5B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522,4</w:t>
            </w:r>
          </w:p>
        </w:tc>
        <w:tc>
          <w:tcPr>
            <w:tcW w:w="1700" w:type="dxa"/>
            <w:gridSpan w:val="3"/>
            <w:vAlign w:val="center"/>
          </w:tcPr>
          <w:p w14:paraId="3D99E6E9" w14:textId="226FD73C" w:rsidR="00992EFE" w:rsidRPr="00C345D1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2EFE" w:rsidRPr="00E2125F" w14:paraId="34922CDA" w14:textId="543C3C14" w:rsidTr="009D7BC1">
        <w:tc>
          <w:tcPr>
            <w:tcW w:w="439" w:type="dxa"/>
          </w:tcPr>
          <w:p w14:paraId="0ED0EEFD" w14:textId="2715FD26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1343" w:type="dxa"/>
          </w:tcPr>
          <w:p w14:paraId="006D1184" w14:textId="647D8A0C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</w:tcPr>
          <w:p w14:paraId="7345B1DE" w14:textId="290A0593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53C58557" w14:textId="2239A992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1E139B62" w14:textId="0ACBEB4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4 283,2</w:t>
            </w:r>
          </w:p>
        </w:tc>
        <w:tc>
          <w:tcPr>
            <w:tcW w:w="991" w:type="dxa"/>
            <w:vAlign w:val="center"/>
          </w:tcPr>
          <w:p w14:paraId="713CC628" w14:textId="4C0DDE6E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4 001,0</w:t>
            </w:r>
          </w:p>
        </w:tc>
        <w:tc>
          <w:tcPr>
            <w:tcW w:w="850" w:type="dxa"/>
            <w:vAlign w:val="center"/>
          </w:tcPr>
          <w:p w14:paraId="438AD847" w14:textId="4B1B016B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3 997,5</w:t>
            </w:r>
          </w:p>
        </w:tc>
        <w:tc>
          <w:tcPr>
            <w:tcW w:w="993" w:type="dxa"/>
          </w:tcPr>
          <w:p w14:paraId="4097FD6D" w14:textId="66124F71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3 605,3</w:t>
            </w:r>
          </w:p>
        </w:tc>
        <w:tc>
          <w:tcPr>
            <w:tcW w:w="1700" w:type="dxa"/>
            <w:gridSpan w:val="3"/>
            <w:vAlign w:val="center"/>
          </w:tcPr>
          <w:p w14:paraId="25D9B764" w14:textId="7409E670" w:rsidR="00992EFE" w:rsidRPr="00C345D1" w:rsidRDefault="0058595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3 720,5</w:t>
            </w:r>
          </w:p>
        </w:tc>
      </w:tr>
      <w:tr w:rsidR="00992EFE" w:rsidRPr="00E2125F" w14:paraId="0E528E9D" w14:textId="2C5D2EED" w:rsidTr="009D7BC1">
        <w:tc>
          <w:tcPr>
            <w:tcW w:w="439" w:type="dxa"/>
          </w:tcPr>
          <w:p w14:paraId="66CF8454" w14:textId="01575E14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43" w:type="dxa"/>
          </w:tcPr>
          <w:p w14:paraId="42148240" w14:textId="0F21EC2E" w:rsidR="00992EFE" w:rsidRPr="00E2125F" w:rsidRDefault="00992EFE" w:rsidP="00A556F0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</w:tcPr>
          <w:p w14:paraId="27D5B522" w14:textId="16B209E6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4C9291B2" w14:textId="192B001C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5CEA8638" w14:textId="7FBECDCF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991" w:type="dxa"/>
            <w:vAlign w:val="center"/>
          </w:tcPr>
          <w:p w14:paraId="2C2BF8EC" w14:textId="55EA74BC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850" w:type="dxa"/>
            <w:vAlign w:val="center"/>
          </w:tcPr>
          <w:p w14:paraId="2DF942C3" w14:textId="1E8D37ED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</w:t>
            </w:r>
          </w:p>
        </w:tc>
        <w:tc>
          <w:tcPr>
            <w:tcW w:w="993" w:type="dxa"/>
          </w:tcPr>
          <w:p w14:paraId="4E830230" w14:textId="2AA73A98" w:rsidR="00992EFE" w:rsidRPr="00E2125F" w:rsidRDefault="00992EFE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92,0</w:t>
            </w:r>
          </w:p>
        </w:tc>
        <w:tc>
          <w:tcPr>
            <w:tcW w:w="1700" w:type="dxa"/>
            <w:gridSpan w:val="3"/>
            <w:vAlign w:val="center"/>
          </w:tcPr>
          <w:p w14:paraId="0DDE0B66" w14:textId="641DF609" w:rsidR="00992EFE" w:rsidRPr="00C345D1" w:rsidRDefault="00585950" w:rsidP="00A556F0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56,2</w:t>
            </w:r>
          </w:p>
        </w:tc>
      </w:tr>
      <w:tr w:rsidR="00A556F0" w:rsidRPr="00E2125F" w14:paraId="45592AB5" w14:textId="1A67FE9B" w:rsidTr="009D7BC1">
        <w:trPr>
          <w:trHeight w:val="559"/>
        </w:trPr>
        <w:tc>
          <w:tcPr>
            <w:tcW w:w="9923" w:type="dxa"/>
            <w:gridSpan w:val="12"/>
          </w:tcPr>
          <w:p w14:paraId="2A5A28D2" w14:textId="77777777" w:rsidR="00A556F0" w:rsidRPr="00E2125F" w:rsidRDefault="00A556F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Муниципальный сектор</w:t>
            </w:r>
          </w:p>
          <w:p w14:paraId="229F3CC7" w14:textId="5FDCD302" w:rsidR="00A556F0" w:rsidRPr="00E2125F" w:rsidRDefault="00A556F0" w:rsidP="00121B04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органами местного самоуправления и муниципальными учреждениями)</w:t>
            </w:r>
          </w:p>
        </w:tc>
      </w:tr>
      <w:tr w:rsidR="00365237" w:rsidRPr="00E2125F" w14:paraId="2F47C0C3" w14:textId="51EB682C" w:rsidTr="009D7BC1">
        <w:tc>
          <w:tcPr>
            <w:tcW w:w="439" w:type="dxa"/>
            <w:vAlign w:val="center"/>
          </w:tcPr>
          <w:p w14:paraId="08C82BB6" w14:textId="4457D9D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343" w:type="dxa"/>
          </w:tcPr>
          <w:p w14:paraId="0241A350" w14:textId="21F74891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2025B48C" w14:textId="24CFE0E9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E66" w14:textId="618C125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079" w:type="dxa"/>
            <w:vAlign w:val="center"/>
          </w:tcPr>
          <w:p w14:paraId="73BABA95" w14:textId="1F9AEAF3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291D102" w14:textId="4BB3A442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723</w:t>
            </w:r>
          </w:p>
        </w:tc>
        <w:tc>
          <w:tcPr>
            <w:tcW w:w="991" w:type="dxa"/>
            <w:vAlign w:val="center"/>
          </w:tcPr>
          <w:p w14:paraId="1F0BF586" w14:textId="45B15377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850" w:type="dxa"/>
            <w:vAlign w:val="center"/>
          </w:tcPr>
          <w:p w14:paraId="28D6C736" w14:textId="3EDBCDC1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6 212</w:t>
            </w:r>
          </w:p>
        </w:tc>
        <w:tc>
          <w:tcPr>
            <w:tcW w:w="993" w:type="dxa"/>
          </w:tcPr>
          <w:p w14:paraId="52A51891" w14:textId="11713092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7 086</w:t>
            </w:r>
          </w:p>
        </w:tc>
        <w:tc>
          <w:tcPr>
            <w:tcW w:w="1700" w:type="dxa"/>
            <w:gridSpan w:val="3"/>
            <w:vAlign w:val="center"/>
          </w:tcPr>
          <w:p w14:paraId="4F083D92" w14:textId="05EC58A9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7 418</w:t>
            </w:r>
          </w:p>
        </w:tc>
      </w:tr>
      <w:tr w:rsidR="00365237" w:rsidRPr="00E2125F" w14:paraId="0218E193" w14:textId="0A2EDEDD" w:rsidTr="009D7BC1">
        <w:tc>
          <w:tcPr>
            <w:tcW w:w="439" w:type="dxa"/>
            <w:vAlign w:val="center"/>
          </w:tcPr>
          <w:p w14:paraId="6EBAC377" w14:textId="6BB2CFD0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343" w:type="dxa"/>
          </w:tcPr>
          <w:p w14:paraId="0DE9A924" w14:textId="2C98BDAD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55A83EEA" w14:textId="55F4169F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80A75C3" w14:textId="32827066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079" w:type="dxa"/>
            <w:vAlign w:val="center"/>
          </w:tcPr>
          <w:p w14:paraId="24548FB6" w14:textId="153421DB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D820A4A" w14:textId="3E61012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5,45</w:t>
            </w:r>
          </w:p>
        </w:tc>
        <w:tc>
          <w:tcPr>
            <w:tcW w:w="991" w:type="dxa"/>
            <w:vAlign w:val="center"/>
          </w:tcPr>
          <w:p w14:paraId="50D17340" w14:textId="2A75B372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7,45</w:t>
            </w:r>
          </w:p>
        </w:tc>
        <w:tc>
          <w:tcPr>
            <w:tcW w:w="850" w:type="dxa"/>
            <w:vAlign w:val="center"/>
          </w:tcPr>
          <w:p w14:paraId="0E3F4B33" w14:textId="0071EF70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14,24</w:t>
            </w:r>
          </w:p>
        </w:tc>
        <w:tc>
          <w:tcPr>
            <w:tcW w:w="993" w:type="dxa"/>
          </w:tcPr>
          <w:p w14:paraId="2D349B0D" w14:textId="2DFB590E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20,74</w:t>
            </w:r>
          </w:p>
        </w:tc>
        <w:tc>
          <w:tcPr>
            <w:tcW w:w="1700" w:type="dxa"/>
            <w:gridSpan w:val="3"/>
            <w:vAlign w:val="center"/>
          </w:tcPr>
          <w:p w14:paraId="43286913" w14:textId="556A0C94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16 805</w:t>
            </w:r>
          </w:p>
        </w:tc>
      </w:tr>
      <w:tr w:rsidR="00365237" w:rsidRPr="00E2125F" w14:paraId="76291D19" w14:textId="0053DEDD" w:rsidTr="009D7BC1">
        <w:trPr>
          <w:trHeight w:val="325"/>
        </w:trPr>
        <w:tc>
          <w:tcPr>
            <w:tcW w:w="439" w:type="dxa"/>
            <w:vAlign w:val="center"/>
          </w:tcPr>
          <w:p w14:paraId="0F926B71" w14:textId="0D025BB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343" w:type="dxa"/>
          </w:tcPr>
          <w:p w14:paraId="7F3099E1" w14:textId="6A6ED48E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068C36B1" w14:textId="511EC747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4C1AD1C8" w14:textId="0C037D2B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52ADCBDE" w14:textId="1E943ED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27,765</w:t>
            </w:r>
          </w:p>
        </w:tc>
        <w:tc>
          <w:tcPr>
            <w:tcW w:w="991" w:type="dxa"/>
            <w:vAlign w:val="center"/>
          </w:tcPr>
          <w:p w14:paraId="7072DA43" w14:textId="383C5BEC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834,015</w:t>
            </w:r>
          </w:p>
        </w:tc>
        <w:tc>
          <w:tcPr>
            <w:tcW w:w="850" w:type="dxa"/>
            <w:vAlign w:val="center"/>
          </w:tcPr>
          <w:p w14:paraId="012C3BA6" w14:textId="7E9F2E5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993" w:type="dxa"/>
          </w:tcPr>
          <w:p w14:paraId="18F8F3CC" w14:textId="3BC160E0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1700" w:type="dxa"/>
            <w:gridSpan w:val="3"/>
            <w:vAlign w:val="center"/>
          </w:tcPr>
          <w:p w14:paraId="2C997969" w14:textId="3E2CDC81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365237" w:rsidRPr="00E2125F" w14:paraId="0D7E63B4" w14:textId="16D382AC" w:rsidTr="009D7BC1">
        <w:tc>
          <w:tcPr>
            <w:tcW w:w="439" w:type="dxa"/>
            <w:vAlign w:val="center"/>
          </w:tcPr>
          <w:p w14:paraId="224E4866" w14:textId="252EAF85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43" w:type="dxa"/>
          </w:tcPr>
          <w:p w14:paraId="303C3A1C" w14:textId="0DD43258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118E21D6" w14:textId="05163877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14B4C42B" w14:textId="7CE58D58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3E132400" w14:textId="04AE3DBB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9,7</w:t>
            </w:r>
          </w:p>
        </w:tc>
        <w:tc>
          <w:tcPr>
            <w:tcW w:w="991" w:type="dxa"/>
            <w:vAlign w:val="center"/>
          </w:tcPr>
          <w:p w14:paraId="7F58EC0A" w14:textId="2B82E5EF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850" w:type="dxa"/>
            <w:vAlign w:val="center"/>
          </w:tcPr>
          <w:p w14:paraId="116425E2" w14:textId="57BBC1B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129,0</w:t>
            </w:r>
          </w:p>
        </w:tc>
        <w:tc>
          <w:tcPr>
            <w:tcW w:w="993" w:type="dxa"/>
          </w:tcPr>
          <w:p w14:paraId="4A0E1875" w14:textId="2B29CDB7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gridSpan w:val="3"/>
            <w:vAlign w:val="center"/>
          </w:tcPr>
          <w:p w14:paraId="4B48B3F6" w14:textId="41621E09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159,2</w:t>
            </w:r>
          </w:p>
        </w:tc>
      </w:tr>
      <w:tr w:rsidR="00365237" w:rsidRPr="00E2125F" w14:paraId="43ABAE68" w14:textId="3F2CB60A" w:rsidTr="009D7BC1">
        <w:tc>
          <w:tcPr>
            <w:tcW w:w="439" w:type="dxa"/>
            <w:vAlign w:val="center"/>
          </w:tcPr>
          <w:p w14:paraId="44C39D46" w14:textId="35517A00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1343" w:type="dxa"/>
          </w:tcPr>
          <w:p w14:paraId="1F7558B4" w14:textId="67D06AB4" w:rsidR="00365237" w:rsidRPr="00E2125F" w:rsidRDefault="00365237" w:rsidP="00992EF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73D8B5CC" w14:textId="4080DC83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  <w:vAlign w:val="center"/>
          </w:tcPr>
          <w:p w14:paraId="5BC34D17" w14:textId="0D6C680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1" w:type="dxa"/>
            <w:gridSpan w:val="2"/>
            <w:vAlign w:val="center"/>
          </w:tcPr>
          <w:p w14:paraId="0E8EB1C4" w14:textId="5904472D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30,8</w:t>
            </w:r>
          </w:p>
        </w:tc>
        <w:tc>
          <w:tcPr>
            <w:tcW w:w="991" w:type="dxa"/>
            <w:vAlign w:val="center"/>
          </w:tcPr>
          <w:p w14:paraId="13465B7C" w14:textId="142B692F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850" w:type="dxa"/>
            <w:vAlign w:val="center"/>
          </w:tcPr>
          <w:p w14:paraId="0D306F21" w14:textId="606EEFC3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18,3</w:t>
            </w:r>
          </w:p>
        </w:tc>
        <w:tc>
          <w:tcPr>
            <w:tcW w:w="993" w:type="dxa"/>
          </w:tcPr>
          <w:p w14:paraId="1623F89E" w14:textId="1AF0F4D1" w:rsidR="00365237" w:rsidRPr="00E2125F" w:rsidRDefault="00365237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10,7</w:t>
            </w:r>
          </w:p>
        </w:tc>
        <w:tc>
          <w:tcPr>
            <w:tcW w:w="1700" w:type="dxa"/>
            <w:gridSpan w:val="3"/>
            <w:vAlign w:val="center"/>
          </w:tcPr>
          <w:p w14:paraId="3CAFCF80" w14:textId="1E9CFDC8" w:rsidR="00365237" w:rsidRPr="00C345D1" w:rsidRDefault="00585950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45D1">
              <w:rPr>
                <w:rFonts w:ascii="Times New Roman" w:hAnsi="Times New Roman" w:cs="Times New Roman"/>
                <w:sz w:val="20"/>
                <w:szCs w:val="20"/>
              </w:rPr>
              <w:t>10,8</w:t>
            </w:r>
          </w:p>
          <w:p w14:paraId="31507706" w14:textId="59CD868E" w:rsidR="002F215B" w:rsidRPr="00C345D1" w:rsidRDefault="002F215B" w:rsidP="00992EF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5C26" w:rsidRPr="00E2125F" w14:paraId="219F8A1B" w14:textId="76F2EF67" w:rsidTr="009D7BC1">
        <w:tc>
          <w:tcPr>
            <w:tcW w:w="8939" w:type="dxa"/>
            <w:gridSpan w:val="11"/>
          </w:tcPr>
          <w:p w14:paraId="128492DC" w14:textId="77777777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3. Жилищный фонд (МКД)</w:t>
            </w:r>
          </w:p>
          <w:p w14:paraId="46F0DEC8" w14:textId="286472FA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 потребителями МКД)</w:t>
            </w:r>
          </w:p>
        </w:tc>
        <w:tc>
          <w:tcPr>
            <w:tcW w:w="984" w:type="dxa"/>
          </w:tcPr>
          <w:p w14:paraId="60D73488" w14:textId="77777777" w:rsidR="00E75C26" w:rsidRPr="00E2125F" w:rsidRDefault="00E75C26" w:rsidP="005650EA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75C26" w:rsidRPr="00E2125F" w14:paraId="3C16F293" w14:textId="3B0737D3" w:rsidTr="009D7BC1">
        <w:tc>
          <w:tcPr>
            <w:tcW w:w="439" w:type="dxa"/>
          </w:tcPr>
          <w:p w14:paraId="0081F36C" w14:textId="0CB8CAC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1343" w:type="dxa"/>
          </w:tcPr>
          <w:p w14:paraId="14641FE6" w14:textId="2D051C4B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571CFA0D" w14:textId="777777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60286DBB" w14:textId="0DB1B4B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079" w:type="dxa"/>
          </w:tcPr>
          <w:p w14:paraId="0A06869A" w14:textId="504DB27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101 863,37</w:t>
            </w:r>
          </w:p>
        </w:tc>
        <w:tc>
          <w:tcPr>
            <w:tcW w:w="711" w:type="dxa"/>
          </w:tcPr>
          <w:p w14:paraId="37666DB4" w14:textId="530CFD1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17 144,5</w:t>
            </w:r>
          </w:p>
        </w:tc>
        <w:tc>
          <w:tcPr>
            <w:tcW w:w="850" w:type="dxa"/>
          </w:tcPr>
          <w:p w14:paraId="6F8B6F39" w14:textId="4F468DB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17 812,8</w:t>
            </w:r>
          </w:p>
        </w:tc>
        <w:tc>
          <w:tcPr>
            <w:tcW w:w="991" w:type="dxa"/>
          </w:tcPr>
          <w:p w14:paraId="5336DFEE" w14:textId="3EE3740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21 429,1</w:t>
            </w:r>
          </w:p>
        </w:tc>
        <w:tc>
          <w:tcPr>
            <w:tcW w:w="850" w:type="dxa"/>
          </w:tcPr>
          <w:p w14:paraId="7B39A1F9" w14:textId="5C59E5BD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20 159,3</w:t>
            </w:r>
          </w:p>
        </w:tc>
        <w:tc>
          <w:tcPr>
            <w:tcW w:w="993" w:type="dxa"/>
          </w:tcPr>
          <w:p w14:paraId="6D07B89A" w14:textId="2B1EAF5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25 290,8</w:t>
            </w:r>
          </w:p>
        </w:tc>
        <w:tc>
          <w:tcPr>
            <w:tcW w:w="710" w:type="dxa"/>
          </w:tcPr>
          <w:p w14:paraId="669D501A" w14:textId="748F8C8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26 087,1</w:t>
            </w:r>
          </w:p>
        </w:tc>
        <w:tc>
          <w:tcPr>
            <w:tcW w:w="990" w:type="dxa"/>
            <w:gridSpan w:val="2"/>
          </w:tcPr>
          <w:p w14:paraId="1EF55B24" w14:textId="1E7D9577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27 669</w:t>
            </w:r>
          </w:p>
        </w:tc>
      </w:tr>
      <w:tr w:rsidR="00E75C26" w:rsidRPr="00E2125F" w14:paraId="6E3772AB" w14:textId="45B6447A" w:rsidTr="009D7BC1">
        <w:tc>
          <w:tcPr>
            <w:tcW w:w="439" w:type="dxa"/>
          </w:tcPr>
          <w:p w14:paraId="5764D847" w14:textId="3FE59BA8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343" w:type="dxa"/>
          </w:tcPr>
          <w:p w14:paraId="52CA04B1" w14:textId="7C1AB100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756FA5B3" w14:textId="777777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2B22DF88" w14:textId="5734CB9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079" w:type="dxa"/>
          </w:tcPr>
          <w:p w14:paraId="73E62717" w14:textId="78E91F2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182,0</w:t>
            </w:r>
          </w:p>
        </w:tc>
        <w:tc>
          <w:tcPr>
            <w:tcW w:w="711" w:type="dxa"/>
          </w:tcPr>
          <w:p w14:paraId="5F769085" w14:textId="1884BCB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29,7</w:t>
            </w:r>
          </w:p>
        </w:tc>
        <w:tc>
          <w:tcPr>
            <w:tcW w:w="850" w:type="dxa"/>
          </w:tcPr>
          <w:p w14:paraId="62931F32" w14:textId="54F8257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991" w:type="dxa"/>
          </w:tcPr>
          <w:p w14:paraId="4120BC0C" w14:textId="7F8B12DE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29,4</w:t>
            </w:r>
          </w:p>
        </w:tc>
        <w:tc>
          <w:tcPr>
            <w:tcW w:w="850" w:type="dxa"/>
          </w:tcPr>
          <w:p w14:paraId="1FDAEE01" w14:textId="4946F63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30,1</w:t>
            </w:r>
          </w:p>
        </w:tc>
        <w:tc>
          <w:tcPr>
            <w:tcW w:w="993" w:type="dxa"/>
          </w:tcPr>
          <w:p w14:paraId="2CE96771" w14:textId="3331900A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27,6</w:t>
            </w:r>
          </w:p>
        </w:tc>
        <w:tc>
          <w:tcPr>
            <w:tcW w:w="710" w:type="dxa"/>
          </w:tcPr>
          <w:p w14:paraId="4E03433E" w14:textId="322ED72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35,1</w:t>
            </w:r>
          </w:p>
        </w:tc>
        <w:tc>
          <w:tcPr>
            <w:tcW w:w="990" w:type="dxa"/>
            <w:gridSpan w:val="2"/>
          </w:tcPr>
          <w:p w14:paraId="7C6DD256" w14:textId="71C8B427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33,9</w:t>
            </w:r>
          </w:p>
        </w:tc>
      </w:tr>
      <w:tr w:rsidR="00E75C26" w:rsidRPr="00E2125F" w14:paraId="0E6D5C19" w14:textId="1C2B1B2A" w:rsidTr="009D7BC1">
        <w:tc>
          <w:tcPr>
            <w:tcW w:w="439" w:type="dxa"/>
          </w:tcPr>
          <w:p w14:paraId="6036FF75" w14:textId="07807B7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343" w:type="dxa"/>
          </w:tcPr>
          <w:p w14:paraId="38F316BA" w14:textId="5B26DCAB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60BBB4A3" w14:textId="1F72908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</w:tcPr>
          <w:p w14:paraId="1C0DAD9B" w14:textId="4175039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45 6900</w:t>
            </w:r>
          </w:p>
        </w:tc>
        <w:tc>
          <w:tcPr>
            <w:tcW w:w="711" w:type="dxa"/>
          </w:tcPr>
          <w:p w14:paraId="53C9C55C" w14:textId="2C2FA40D" w:rsidR="00E75C26" w:rsidRPr="00E2125F" w:rsidRDefault="00E75C26" w:rsidP="009D7BC1">
            <w:pPr>
              <w:pStyle w:val="11"/>
              <w:widowControl w:val="0"/>
              <w:ind w:left="-134" w:firstLine="13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850" w:type="dxa"/>
          </w:tcPr>
          <w:p w14:paraId="7EA54125" w14:textId="3E3FCD4F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9 900</w:t>
            </w:r>
          </w:p>
        </w:tc>
        <w:tc>
          <w:tcPr>
            <w:tcW w:w="991" w:type="dxa"/>
          </w:tcPr>
          <w:p w14:paraId="24C129C5" w14:textId="2E5E304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8 730</w:t>
            </w:r>
          </w:p>
        </w:tc>
        <w:tc>
          <w:tcPr>
            <w:tcW w:w="850" w:type="dxa"/>
          </w:tcPr>
          <w:p w14:paraId="216C31D3" w14:textId="003B81B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8 700</w:t>
            </w:r>
          </w:p>
        </w:tc>
        <w:tc>
          <w:tcPr>
            <w:tcW w:w="993" w:type="dxa"/>
          </w:tcPr>
          <w:p w14:paraId="4EC03B86" w14:textId="039B1977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8 750</w:t>
            </w:r>
          </w:p>
        </w:tc>
        <w:tc>
          <w:tcPr>
            <w:tcW w:w="710" w:type="dxa"/>
          </w:tcPr>
          <w:p w14:paraId="22861F59" w14:textId="13BE173D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990" w:type="dxa"/>
            <w:gridSpan w:val="2"/>
          </w:tcPr>
          <w:p w14:paraId="3CBDDFB8" w14:textId="61574A63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E75C26" w:rsidRPr="00E2125F" w14:paraId="6C69F339" w14:textId="5B3C57EE" w:rsidTr="009D7BC1">
        <w:tc>
          <w:tcPr>
            <w:tcW w:w="439" w:type="dxa"/>
          </w:tcPr>
          <w:p w14:paraId="1472D87E" w14:textId="04C55D4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343" w:type="dxa"/>
          </w:tcPr>
          <w:p w14:paraId="14E81019" w14:textId="61F2B438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25BE5D02" w14:textId="091E975B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</w:tcPr>
          <w:p w14:paraId="1302EBF9" w14:textId="660D765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7 296</w:t>
            </w:r>
          </w:p>
        </w:tc>
        <w:tc>
          <w:tcPr>
            <w:tcW w:w="711" w:type="dxa"/>
          </w:tcPr>
          <w:p w14:paraId="7223658D" w14:textId="1A18C19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158,6</w:t>
            </w:r>
          </w:p>
        </w:tc>
        <w:tc>
          <w:tcPr>
            <w:tcW w:w="850" w:type="dxa"/>
          </w:tcPr>
          <w:p w14:paraId="52FBD7F8" w14:textId="56542CEC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1 166,4</w:t>
            </w:r>
          </w:p>
        </w:tc>
        <w:tc>
          <w:tcPr>
            <w:tcW w:w="991" w:type="dxa"/>
          </w:tcPr>
          <w:p w14:paraId="229927C7" w14:textId="07C145D4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1 239,3</w:t>
            </w:r>
          </w:p>
        </w:tc>
        <w:tc>
          <w:tcPr>
            <w:tcW w:w="850" w:type="dxa"/>
          </w:tcPr>
          <w:p w14:paraId="6897B93C" w14:textId="5B87B34A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1 241,1</w:t>
            </w:r>
          </w:p>
        </w:tc>
        <w:tc>
          <w:tcPr>
            <w:tcW w:w="993" w:type="dxa"/>
          </w:tcPr>
          <w:p w14:paraId="1FAA18A0" w14:textId="5ACF79A0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242,1</w:t>
            </w:r>
          </w:p>
        </w:tc>
        <w:tc>
          <w:tcPr>
            <w:tcW w:w="710" w:type="dxa"/>
          </w:tcPr>
          <w:p w14:paraId="464BFE5C" w14:textId="7FC5DB91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1 248,5</w:t>
            </w:r>
          </w:p>
        </w:tc>
        <w:tc>
          <w:tcPr>
            <w:tcW w:w="990" w:type="dxa"/>
            <w:gridSpan w:val="2"/>
          </w:tcPr>
          <w:p w14:paraId="3506273E" w14:textId="410DDA8B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1 250</w:t>
            </w:r>
          </w:p>
        </w:tc>
      </w:tr>
      <w:tr w:rsidR="00E75C26" w:rsidRPr="00E2125F" w14:paraId="41BC5926" w14:textId="481C50F0" w:rsidTr="009D7BC1">
        <w:tc>
          <w:tcPr>
            <w:tcW w:w="439" w:type="dxa"/>
          </w:tcPr>
          <w:p w14:paraId="37A4CFD0" w14:textId="399714B2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3.5</w:t>
            </w:r>
          </w:p>
        </w:tc>
        <w:tc>
          <w:tcPr>
            <w:tcW w:w="1343" w:type="dxa"/>
          </w:tcPr>
          <w:p w14:paraId="48C52D03" w14:textId="4F7D4704" w:rsidR="00E75C26" w:rsidRPr="00E2125F" w:rsidRDefault="00E75C26" w:rsidP="0081419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Горячая вода</w:t>
            </w:r>
          </w:p>
        </w:tc>
        <w:tc>
          <w:tcPr>
            <w:tcW w:w="967" w:type="dxa"/>
            <w:vAlign w:val="center"/>
          </w:tcPr>
          <w:p w14:paraId="4F5CACBF" w14:textId="75A1468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</w:tcPr>
          <w:p w14:paraId="315C015E" w14:textId="765DC695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343,1</w:t>
            </w:r>
          </w:p>
        </w:tc>
        <w:tc>
          <w:tcPr>
            <w:tcW w:w="711" w:type="dxa"/>
          </w:tcPr>
          <w:p w14:paraId="31AD2ECB" w14:textId="7BE85AD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850" w:type="dxa"/>
          </w:tcPr>
          <w:p w14:paraId="5BE8EBB3" w14:textId="48DED2A3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58,6</w:t>
            </w:r>
          </w:p>
        </w:tc>
        <w:tc>
          <w:tcPr>
            <w:tcW w:w="991" w:type="dxa"/>
          </w:tcPr>
          <w:p w14:paraId="11A71696" w14:textId="6D532A7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54,6</w:t>
            </w:r>
          </w:p>
        </w:tc>
        <w:tc>
          <w:tcPr>
            <w:tcW w:w="850" w:type="dxa"/>
          </w:tcPr>
          <w:p w14:paraId="521A22D3" w14:textId="1D9009F6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51,1</w:t>
            </w:r>
          </w:p>
        </w:tc>
        <w:tc>
          <w:tcPr>
            <w:tcW w:w="993" w:type="dxa"/>
          </w:tcPr>
          <w:p w14:paraId="4FB6EA8B" w14:textId="69D2E45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1,1</w:t>
            </w:r>
          </w:p>
        </w:tc>
        <w:tc>
          <w:tcPr>
            <w:tcW w:w="710" w:type="dxa"/>
          </w:tcPr>
          <w:p w14:paraId="2E139EB5" w14:textId="40021699" w:rsidR="00E75C26" w:rsidRPr="00E2125F" w:rsidRDefault="00E75C26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73,6</w:t>
            </w:r>
          </w:p>
        </w:tc>
        <w:tc>
          <w:tcPr>
            <w:tcW w:w="990" w:type="dxa"/>
            <w:gridSpan w:val="2"/>
          </w:tcPr>
          <w:p w14:paraId="0159D1BF" w14:textId="66FCAE72" w:rsidR="00E75C26" w:rsidRDefault="00283778" w:rsidP="0081419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</w:tr>
      <w:tr w:rsidR="006979C1" w:rsidRPr="00E2125F" w14:paraId="65AEB088" w14:textId="6DD03598" w:rsidTr="009D7BC1">
        <w:tc>
          <w:tcPr>
            <w:tcW w:w="9923" w:type="dxa"/>
            <w:gridSpan w:val="12"/>
            <w:vAlign w:val="center"/>
          </w:tcPr>
          <w:p w14:paraId="519E70EF" w14:textId="77777777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 Коммунальная инфраструктура</w:t>
            </w:r>
          </w:p>
          <w:p w14:paraId="67A504AC" w14:textId="465F5AF7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(Потребление энергоресурсов и воды, используемых предприятиями и организациями коммунальной инфраструктуры)</w:t>
            </w:r>
          </w:p>
        </w:tc>
      </w:tr>
      <w:tr w:rsidR="00E75C26" w:rsidRPr="00E2125F" w14:paraId="1E0AB43A" w14:textId="40B13AFD" w:rsidTr="009D7BC1">
        <w:tc>
          <w:tcPr>
            <w:tcW w:w="439" w:type="dxa"/>
          </w:tcPr>
          <w:p w14:paraId="79B734C2" w14:textId="546D103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343" w:type="dxa"/>
          </w:tcPr>
          <w:p w14:paraId="046FF123" w14:textId="6369DB44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Электрическая энергия</w:t>
            </w:r>
          </w:p>
        </w:tc>
        <w:tc>
          <w:tcPr>
            <w:tcW w:w="967" w:type="dxa"/>
            <w:vAlign w:val="center"/>
          </w:tcPr>
          <w:p w14:paraId="15318155" w14:textId="77777777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55828C87" w14:textId="273B5CCB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кВт*ч</w:t>
            </w:r>
          </w:p>
        </w:tc>
        <w:tc>
          <w:tcPr>
            <w:tcW w:w="1079" w:type="dxa"/>
          </w:tcPr>
          <w:p w14:paraId="0C55F575" w14:textId="10C6CD3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54 214,7</w:t>
            </w:r>
          </w:p>
        </w:tc>
        <w:tc>
          <w:tcPr>
            <w:tcW w:w="711" w:type="dxa"/>
          </w:tcPr>
          <w:p w14:paraId="58B637E2" w14:textId="7777D6E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8 866,4</w:t>
            </w:r>
          </w:p>
        </w:tc>
        <w:tc>
          <w:tcPr>
            <w:tcW w:w="850" w:type="dxa"/>
          </w:tcPr>
          <w:p w14:paraId="618AC3A6" w14:textId="02245A0E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8 903,8</w:t>
            </w:r>
          </w:p>
        </w:tc>
        <w:tc>
          <w:tcPr>
            <w:tcW w:w="991" w:type="dxa"/>
          </w:tcPr>
          <w:p w14:paraId="23809C63" w14:textId="1D1CDA7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9 048,3</w:t>
            </w:r>
          </w:p>
        </w:tc>
        <w:tc>
          <w:tcPr>
            <w:tcW w:w="850" w:type="dxa"/>
          </w:tcPr>
          <w:p w14:paraId="17FC36B8" w14:textId="72881C7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9 068,7</w:t>
            </w:r>
          </w:p>
        </w:tc>
        <w:tc>
          <w:tcPr>
            <w:tcW w:w="993" w:type="dxa"/>
          </w:tcPr>
          <w:p w14:paraId="41CBDF86" w14:textId="5E95F9A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9 111,1</w:t>
            </w:r>
          </w:p>
        </w:tc>
        <w:tc>
          <w:tcPr>
            <w:tcW w:w="710" w:type="dxa"/>
          </w:tcPr>
          <w:p w14:paraId="680EE241" w14:textId="484716EA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9 216,4</w:t>
            </w:r>
          </w:p>
        </w:tc>
        <w:tc>
          <w:tcPr>
            <w:tcW w:w="990" w:type="dxa"/>
            <w:gridSpan w:val="2"/>
          </w:tcPr>
          <w:p w14:paraId="6A30C317" w14:textId="2E274F85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9 310,5</w:t>
            </w:r>
          </w:p>
        </w:tc>
      </w:tr>
      <w:tr w:rsidR="00E75C26" w:rsidRPr="00E2125F" w14:paraId="002D9CCD" w14:textId="6BB9389F" w:rsidTr="009D7BC1">
        <w:tc>
          <w:tcPr>
            <w:tcW w:w="439" w:type="dxa"/>
          </w:tcPr>
          <w:p w14:paraId="1BB0DC08" w14:textId="3623F753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343" w:type="dxa"/>
          </w:tcPr>
          <w:p w14:paraId="6AF5D2E7" w14:textId="1DC0D82D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Тепловая энергия</w:t>
            </w:r>
          </w:p>
        </w:tc>
        <w:tc>
          <w:tcPr>
            <w:tcW w:w="967" w:type="dxa"/>
            <w:vAlign w:val="center"/>
          </w:tcPr>
          <w:p w14:paraId="2B639317" w14:textId="77777777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</w:t>
            </w:r>
          </w:p>
          <w:p w14:paraId="73A8EA5E" w14:textId="260EADC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Гкал</w:t>
            </w:r>
          </w:p>
        </w:tc>
        <w:tc>
          <w:tcPr>
            <w:tcW w:w="1079" w:type="dxa"/>
          </w:tcPr>
          <w:p w14:paraId="3233FB21" w14:textId="706B4F8C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6,67</w:t>
            </w:r>
          </w:p>
        </w:tc>
        <w:tc>
          <w:tcPr>
            <w:tcW w:w="711" w:type="dxa"/>
          </w:tcPr>
          <w:p w14:paraId="0F35F8E2" w14:textId="7F84A849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1,11</w:t>
            </w:r>
          </w:p>
        </w:tc>
        <w:tc>
          <w:tcPr>
            <w:tcW w:w="850" w:type="dxa"/>
          </w:tcPr>
          <w:p w14:paraId="2499AC0D" w14:textId="16F92FEB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  <w:tc>
          <w:tcPr>
            <w:tcW w:w="991" w:type="dxa"/>
          </w:tcPr>
          <w:p w14:paraId="366A402C" w14:textId="0052065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1,02</w:t>
            </w:r>
          </w:p>
        </w:tc>
        <w:tc>
          <w:tcPr>
            <w:tcW w:w="850" w:type="dxa"/>
          </w:tcPr>
          <w:p w14:paraId="252C9C79" w14:textId="3DF47B6C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1,06</w:t>
            </w:r>
          </w:p>
        </w:tc>
        <w:tc>
          <w:tcPr>
            <w:tcW w:w="993" w:type="dxa"/>
          </w:tcPr>
          <w:p w14:paraId="3B7B822F" w14:textId="689EF745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1,12</w:t>
            </w:r>
          </w:p>
        </w:tc>
        <w:tc>
          <w:tcPr>
            <w:tcW w:w="710" w:type="dxa"/>
          </w:tcPr>
          <w:p w14:paraId="43ED42EF" w14:textId="642EAB1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990" w:type="dxa"/>
            <w:gridSpan w:val="2"/>
          </w:tcPr>
          <w:p w14:paraId="3BBE21D9" w14:textId="36C0DC10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</w:tr>
      <w:tr w:rsidR="00E75C26" w:rsidRPr="00E2125F" w14:paraId="67519D6D" w14:textId="082565DD" w:rsidTr="009D7BC1">
        <w:tc>
          <w:tcPr>
            <w:tcW w:w="439" w:type="dxa"/>
          </w:tcPr>
          <w:p w14:paraId="70E50D02" w14:textId="33E757F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343" w:type="dxa"/>
          </w:tcPr>
          <w:p w14:paraId="1E30E9D6" w14:textId="0827DF07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Природный газ</w:t>
            </w:r>
          </w:p>
        </w:tc>
        <w:tc>
          <w:tcPr>
            <w:tcW w:w="967" w:type="dxa"/>
            <w:vAlign w:val="center"/>
          </w:tcPr>
          <w:p w14:paraId="55876C04" w14:textId="019E82A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</w:p>
        </w:tc>
        <w:tc>
          <w:tcPr>
            <w:tcW w:w="1079" w:type="dxa"/>
          </w:tcPr>
          <w:p w14:paraId="4747B4E9" w14:textId="7BE2BFE9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60 149</w:t>
            </w:r>
          </w:p>
        </w:tc>
        <w:tc>
          <w:tcPr>
            <w:tcW w:w="711" w:type="dxa"/>
          </w:tcPr>
          <w:p w14:paraId="24F43838" w14:textId="2215C90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12 021</w:t>
            </w:r>
          </w:p>
        </w:tc>
        <w:tc>
          <w:tcPr>
            <w:tcW w:w="850" w:type="dxa"/>
          </w:tcPr>
          <w:p w14:paraId="481D938F" w14:textId="6987A4E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12 581</w:t>
            </w:r>
          </w:p>
        </w:tc>
        <w:tc>
          <w:tcPr>
            <w:tcW w:w="991" w:type="dxa"/>
          </w:tcPr>
          <w:p w14:paraId="31B2BF46" w14:textId="3D5FEBE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11 821</w:t>
            </w:r>
          </w:p>
        </w:tc>
        <w:tc>
          <w:tcPr>
            <w:tcW w:w="850" w:type="dxa"/>
          </w:tcPr>
          <w:p w14:paraId="3160B09B" w14:textId="471BBB2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11 800</w:t>
            </w:r>
          </w:p>
        </w:tc>
        <w:tc>
          <w:tcPr>
            <w:tcW w:w="993" w:type="dxa"/>
          </w:tcPr>
          <w:p w14:paraId="6563EB6B" w14:textId="032FF6E5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11 926</w:t>
            </w:r>
          </w:p>
        </w:tc>
        <w:tc>
          <w:tcPr>
            <w:tcW w:w="710" w:type="dxa"/>
          </w:tcPr>
          <w:p w14:paraId="78015CCA" w14:textId="30799A52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  <w:tc>
          <w:tcPr>
            <w:tcW w:w="990" w:type="dxa"/>
            <w:gridSpan w:val="2"/>
          </w:tcPr>
          <w:p w14:paraId="1DC19592" w14:textId="40C7DE7B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 данных</w:t>
            </w:r>
          </w:p>
        </w:tc>
      </w:tr>
      <w:tr w:rsidR="00E75C26" w:rsidRPr="00E2125F" w14:paraId="5F44F6B5" w14:textId="2693C40E" w:rsidTr="009D7BC1">
        <w:tc>
          <w:tcPr>
            <w:tcW w:w="439" w:type="dxa"/>
          </w:tcPr>
          <w:p w14:paraId="56357D41" w14:textId="16E2FCD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1343" w:type="dxa"/>
          </w:tcPr>
          <w:p w14:paraId="5D1310A3" w14:textId="7EE7C3EF" w:rsidR="00E75C26" w:rsidRPr="00E2125F" w:rsidRDefault="00E75C26" w:rsidP="0010174E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Холодная вода</w:t>
            </w:r>
          </w:p>
        </w:tc>
        <w:tc>
          <w:tcPr>
            <w:tcW w:w="967" w:type="dxa"/>
            <w:vAlign w:val="center"/>
          </w:tcPr>
          <w:p w14:paraId="3F7217E1" w14:textId="3A2B6101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E2125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079" w:type="dxa"/>
          </w:tcPr>
          <w:p w14:paraId="170AE457" w14:textId="71D0514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50,1</w:t>
            </w:r>
          </w:p>
        </w:tc>
        <w:tc>
          <w:tcPr>
            <w:tcW w:w="711" w:type="dxa"/>
          </w:tcPr>
          <w:p w14:paraId="17E689AB" w14:textId="5F8A646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850" w:type="dxa"/>
          </w:tcPr>
          <w:p w14:paraId="023C111C" w14:textId="77CCEBD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991" w:type="dxa"/>
          </w:tcPr>
          <w:p w14:paraId="5569042F" w14:textId="1261B70A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850" w:type="dxa"/>
          </w:tcPr>
          <w:p w14:paraId="38D274F1" w14:textId="2C25C67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993" w:type="dxa"/>
          </w:tcPr>
          <w:p w14:paraId="7CDD0150" w14:textId="022D554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10" w:type="dxa"/>
          </w:tcPr>
          <w:p w14:paraId="4B999DBB" w14:textId="0D34F896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8,6</w:t>
            </w:r>
          </w:p>
        </w:tc>
        <w:tc>
          <w:tcPr>
            <w:tcW w:w="990" w:type="dxa"/>
            <w:gridSpan w:val="2"/>
          </w:tcPr>
          <w:p w14:paraId="0DD5018A" w14:textId="58E96BEF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</w:tr>
      <w:tr w:rsidR="006979C1" w:rsidRPr="00E2125F" w14:paraId="7AAF5FA7" w14:textId="3FA8C44E" w:rsidTr="009D7BC1">
        <w:tc>
          <w:tcPr>
            <w:tcW w:w="9923" w:type="dxa"/>
            <w:gridSpan w:val="12"/>
            <w:vAlign w:val="center"/>
          </w:tcPr>
          <w:p w14:paraId="487FAE84" w14:textId="6034DCBF" w:rsidR="006979C1" w:rsidRPr="00E2125F" w:rsidRDefault="006979C1" w:rsidP="006A1475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E75C26" w:rsidRPr="00E2125F" w14:paraId="167B440A" w14:textId="6556D10C" w:rsidTr="009D7BC1">
        <w:tc>
          <w:tcPr>
            <w:tcW w:w="439" w:type="dxa"/>
          </w:tcPr>
          <w:p w14:paraId="60E1E8B6" w14:textId="5E171D5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343" w:type="dxa"/>
          </w:tcPr>
          <w:p w14:paraId="55A96B54" w14:textId="1352E2A3" w:rsidR="00E75C26" w:rsidRPr="00E2125F" w:rsidRDefault="00E75C26" w:rsidP="003E64A3">
            <w:pPr>
              <w:pStyle w:val="11"/>
              <w:widowControl w:val="0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Моторное топливо</w:t>
            </w:r>
          </w:p>
        </w:tc>
        <w:tc>
          <w:tcPr>
            <w:tcW w:w="967" w:type="dxa"/>
          </w:tcPr>
          <w:p w14:paraId="5F874DDB" w14:textId="763E1598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125F">
              <w:rPr>
                <w:rFonts w:ascii="Times New Roman" w:hAnsi="Times New Roman" w:cs="Times New Roman"/>
                <w:sz w:val="20"/>
                <w:szCs w:val="20"/>
              </w:rPr>
              <w:t>т.у.т</w:t>
            </w:r>
          </w:p>
        </w:tc>
        <w:tc>
          <w:tcPr>
            <w:tcW w:w="1079" w:type="dxa"/>
          </w:tcPr>
          <w:p w14:paraId="64C2AA51" w14:textId="7228788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1 507,7</w:t>
            </w:r>
          </w:p>
        </w:tc>
        <w:tc>
          <w:tcPr>
            <w:tcW w:w="711" w:type="dxa"/>
          </w:tcPr>
          <w:p w14:paraId="1B0CC483" w14:textId="54C30BE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249,4</w:t>
            </w:r>
          </w:p>
        </w:tc>
        <w:tc>
          <w:tcPr>
            <w:tcW w:w="850" w:type="dxa"/>
          </w:tcPr>
          <w:p w14:paraId="53DB9C52" w14:textId="34019EA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247,1</w:t>
            </w:r>
          </w:p>
        </w:tc>
        <w:tc>
          <w:tcPr>
            <w:tcW w:w="991" w:type="dxa"/>
          </w:tcPr>
          <w:p w14:paraId="2B08E19D" w14:textId="2E89EA60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254,3</w:t>
            </w:r>
          </w:p>
        </w:tc>
        <w:tc>
          <w:tcPr>
            <w:tcW w:w="850" w:type="dxa"/>
          </w:tcPr>
          <w:p w14:paraId="0EC40620" w14:textId="35EA879F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251,5</w:t>
            </w:r>
          </w:p>
        </w:tc>
        <w:tc>
          <w:tcPr>
            <w:tcW w:w="993" w:type="dxa"/>
          </w:tcPr>
          <w:p w14:paraId="112BB50C" w14:textId="5217E904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  <w:tc>
          <w:tcPr>
            <w:tcW w:w="710" w:type="dxa"/>
          </w:tcPr>
          <w:p w14:paraId="0D4B229B" w14:textId="32DFE7FD" w:rsidR="00E75C26" w:rsidRPr="00E2125F" w:rsidRDefault="00E75C26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253,1</w:t>
            </w:r>
          </w:p>
        </w:tc>
        <w:tc>
          <w:tcPr>
            <w:tcW w:w="990" w:type="dxa"/>
            <w:gridSpan w:val="2"/>
          </w:tcPr>
          <w:p w14:paraId="4E9EA40F" w14:textId="43DC9187" w:rsidR="00E75C26" w:rsidRDefault="006979C1" w:rsidP="0010174E">
            <w:pPr>
              <w:pStyle w:val="11"/>
              <w:widowControl w:val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</w:tr>
    </w:tbl>
    <w:p w14:paraId="44B1783B" w14:textId="77777777" w:rsidR="00746264" w:rsidRDefault="00746264" w:rsidP="00DA7141">
      <w:pPr>
        <w:pStyle w:val="11"/>
        <w:widowControl w:val="0"/>
        <w:spacing w:after="0" w:line="240" w:lineRule="atLeast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C23A0A2" w14:textId="61CC43D7" w:rsidR="00DA7141" w:rsidRPr="00C3015C" w:rsidRDefault="005F07BB" w:rsidP="000F7D1C">
      <w:pPr>
        <w:pStyle w:val="11"/>
        <w:widowControl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3015C">
        <w:rPr>
          <w:rFonts w:ascii="Times New Roman" w:hAnsi="Times New Roman" w:cs="Times New Roman"/>
          <w:sz w:val="28"/>
          <w:szCs w:val="28"/>
        </w:rPr>
        <w:t xml:space="preserve">Информация об оснащенности точек поставки энергоресурсов и воды приборами учета в целом на территории муниципального образования </w:t>
      </w:r>
      <w:r w:rsidR="00BE50D7" w:rsidRPr="00C3015C"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 w:rsidRPr="00C3015C">
        <w:rPr>
          <w:rFonts w:ascii="Times New Roman" w:hAnsi="Times New Roman" w:cs="Times New Roman"/>
          <w:sz w:val="28"/>
          <w:szCs w:val="28"/>
        </w:rPr>
        <w:t xml:space="preserve">в целом, а также в разрезе объектов муниципального сектора, жилищного фонда (МКД), коммунальной инфраструктуры, транспортного комплекса представлена в </w:t>
      </w:r>
      <w:r w:rsidR="00DA7141">
        <w:rPr>
          <w:rFonts w:ascii="Times New Roman" w:hAnsi="Times New Roman" w:cs="Times New Roman"/>
          <w:sz w:val="28"/>
          <w:szCs w:val="28"/>
        </w:rPr>
        <w:t>т</w:t>
      </w:r>
      <w:r w:rsidRPr="00C3015C">
        <w:rPr>
          <w:rFonts w:ascii="Times New Roman" w:hAnsi="Times New Roman" w:cs="Times New Roman"/>
          <w:sz w:val="28"/>
          <w:szCs w:val="28"/>
        </w:rPr>
        <w:t>аблице № 4</w:t>
      </w:r>
      <w:r w:rsidR="000F7D1C">
        <w:rPr>
          <w:rFonts w:ascii="Times New Roman" w:hAnsi="Times New Roman" w:cs="Times New Roman"/>
          <w:sz w:val="28"/>
          <w:szCs w:val="28"/>
        </w:rPr>
        <w:t>.</w:t>
      </w:r>
    </w:p>
    <w:p w14:paraId="5E2CB39D" w14:textId="77777777" w:rsidR="005F07BB" w:rsidRDefault="005F07BB" w:rsidP="005F07BB">
      <w:pPr>
        <w:pStyle w:val="11"/>
        <w:widowControl w:val="0"/>
        <w:spacing w:after="0" w:line="240" w:lineRule="atLeast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4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22"/>
        <w:gridCol w:w="2268"/>
        <w:gridCol w:w="1852"/>
      </w:tblGrid>
      <w:tr w:rsidR="005F07BB" w:rsidRPr="00960714" w14:paraId="4B91D09F" w14:textId="77777777" w:rsidTr="000B116F">
        <w:trPr>
          <w:trHeight w:val="255"/>
        </w:trPr>
        <w:tc>
          <w:tcPr>
            <w:tcW w:w="852" w:type="dxa"/>
            <w:vMerge w:val="restart"/>
            <w:shd w:val="clear" w:color="auto" w:fill="auto"/>
            <w:vAlign w:val="center"/>
          </w:tcPr>
          <w:p w14:paraId="73F3899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№</w:t>
            </w:r>
          </w:p>
          <w:p w14:paraId="60F253D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5122" w:type="dxa"/>
            <w:vMerge w:val="restart"/>
            <w:shd w:val="clear" w:color="auto" w:fill="auto"/>
            <w:vAlign w:val="center"/>
          </w:tcPr>
          <w:p w14:paraId="4B879E8C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Вид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энергоресурса и воды</w:t>
            </w:r>
          </w:p>
        </w:tc>
        <w:tc>
          <w:tcPr>
            <w:tcW w:w="4120" w:type="dxa"/>
            <w:gridSpan w:val="2"/>
            <w:shd w:val="clear" w:color="auto" w:fill="auto"/>
          </w:tcPr>
          <w:p w14:paraId="2CDA3E39" w14:textId="62105813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Оснащенность приборами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>учета</w:t>
            </w:r>
            <w:r w:rsidR="00B504FA">
              <w:rPr>
                <w:rFonts w:ascii="Times New Roman" w:hAnsi="Times New Roman" w:cs="Times New Roman"/>
                <w:b/>
              </w:rPr>
              <w:t xml:space="preserve"> </w:t>
            </w:r>
            <w:r w:rsidRPr="00E07B79">
              <w:rPr>
                <w:rFonts w:ascii="Times New Roman" w:hAnsi="Times New Roman" w:cs="Times New Roman"/>
                <w:b/>
              </w:rPr>
              <w:t xml:space="preserve">(%) </w:t>
            </w:r>
          </w:p>
        </w:tc>
      </w:tr>
      <w:tr w:rsidR="005F07BB" w:rsidRPr="00960714" w14:paraId="18A27AFD" w14:textId="77777777" w:rsidTr="000B116F">
        <w:trPr>
          <w:trHeight w:val="255"/>
        </w:trPr>
        <w:tc>
          <w:tcPr>
            <w:tcW w:w="852" w:type="dxa"/>
            <w:vMerge/>
            <w:shd w:val="clear" w:color="auto" w:fill="auto"/>
            <w:vAlign w:val="center"/>
          </w:tcPr>
          <w:p w14:paraId="33FD3B47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22" w:type="dxa"/>
            <w:vMerge/>
            <w:shd w:val="clear" w:color="auto" w:fill="auto"/>
            <w:vAlign w:val="center"/>
          </w:tcPr>
          <w:p w14:paraId="14D7F2A1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3B83CA2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1852" w:type="dxa"/>
            <w:shd w:val="clear" w:color="auto" w:fill="auto"/>
            <w:vAlign w:val="center"/>
          </w:tcPr>
          <w:p w14:paraId="49F009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факт</w:t>
            </w:r>
          </w:p>
        </w:tc>
      </w:tr>
      <w:tr w:rsidR="005F07BB" w:rsidRPr="00960714" w14:paraId="69929E8A" w14:textId="77777777" w:rsidTr="000B116F">
        <w:tc>
          <w:tcPr>
            <w:tcW w:w="10094" w:type="dxa"/>
            <w:gridSpan w:val="4"/>
            <w:shd w:val="clear" w:color="auto" w:fill="auto"/>
          </w:tcPr>
          <w:p w14:paraId="2C54FA7A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319E77F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>показатели оснащения приборами учета</w:t>
            </w:r>
            <w:r w:rsidRPr="002B4FD9">
              <w:rPr>
                <w:rFonts w:ascii="Times New Roman" w:hAnsi="Times New Roman" w:cs="Times New Roman"/>
                <w:i/>
              </w:rPr>
              <w:t xml:space="preserve"> энергоресурсов и воды </w:t>
            </w:r>
          </w:p>
          <w:p w14:paraId="23D2D06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9393B6" w14:textId="77777777" w:rsidTr="000B116F">
        <w:tc>
          <w:tcPr>
            <w:tcW w:w="852" w:type="dxa"/>
            <w:shd w:val="clear" w:color="auto" w:fill="auto"/>
          </w:tcPr>
          <w:p w14:paraId="38D9162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B32F5C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6D0CEFC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575639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</w:tr>
      <w:tr w:rsidR="005F07BB" w:rsidRPr="00960714" w14:paraId="3A788124" w14:textId="77777777" w:rsidTr="000B116F">
        <w:tc>
          <w:tcPr>
            <w:tcW w:w="852" w:type="dxa"/>
            <w:shd w:val="clear" w:color="auto" w:fill="auto"/>
          </w:tcPr>
          <w:p w14:paraId="4996802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2DBEA272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056AC031" w14:textId="77777777" w:rsidR="005F07BB" w:rsidRPr="00E07B79" w:rsidRDefault="00C7650F" w:rsidP="00C7650F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6B5BC3EE" w14:textId="6DA7AE39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4EE5030B" w14:textId="77777777" w:rsidTr="000B116F">
        <w:tc>
          <w:tcPr>
            <w:tcW w:w="852" w:type="dxa"/>
            <w:shd w:val="clear" w:color="auto" w:fill="auto"/>
          </w:tcPr>
          <w:p w14:paraId="3BFF095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  <w:shd w:val="clear" w:color="auto" w:fill="auto"/>
          </w:tcPr>
          <w:p w14:paraId="4215F8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FDC628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BBACE8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BAD6886" w14:textId="77777777" w:rsidTr="000B116F">
        <w:tc>
          <w:tcPr>
            <w:tcW w:w="852" w:type="dxa"/>
            <w:shd w:val="clear" w:color="auto" w:fill="auto"/>
          </w:tcPr>
          <w:p w14:paraId="42B290C4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  <w:shd w:val="clear" w:color="auto" w:fill="auto"/>
          </w:tcPr>
          <w:p w14:paraId="57688BE3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60CB77C0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8BDFD5A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94</w:t>
            </w:r>
          </w:p>
        </w:tc>
      </w:tr>
      <w:tr w:rsidR="005F07BB" w:rsidRPr="00960714" w14:paraId="3F490766" w14:textId="77777777" w:rsidTr="000B116F">
        <w:tc>
          <w:tcPr>
            <w:tcW w:w="852" w:type="dxa"/>
            <w:shd w:val="clear" w:color="auto" w:fill="auto"/>
          </w:tcPr>
          <w:p w14:paraId="368F95D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122" w:type="dxa"/>
            <w:shd w:val="clear" w:color="auto" w:fill="auto"/>
          </w:tcPr>
          <w:p w14:paraId="3D74966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CB9B3F9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3B3A1BCB" w14:textId="56F0869B" w:rsidR="005F07BB" w:rsidRPr="00DF401F" w:rsidRDefault="00CD347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5F07BB" w:rsidRPr="00960714" w14:paraId="65DAAEEA" w14:textId="77777777" w:rsidTr="000B116F">
        <w:tc>
          <w:tcPr>
            <w:tcW w:w="10094" w:type="dxa"/>
            <w:gridSpan w:val="4"/>
            <w:shd w:val="clear" w:color="auto" w:fill="auto"/>
          </w:tcPr>
          <w:p w14:paraId="6FADA6EC" w14:textId="4C6D04E3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3E9A7E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оснащения приборами учета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5F07BB" w:rsidRPr="00960714" w14:paraId="45AE649E" w14:textId="77777777" w:rsidTr="000B116F">
        <w:tc>
          <w:tcPr>
            <w:tcW w:w="852" w:type="dxa"/>
            <w:shd w:val="clear" w:color="auto" w:fill="auto"/>
          </w:tcPr>
          <w:p w14:paraId="1175462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  <w:shd w:val="clear" w:color="auto" w:fill="auto"/>
          </w:tcPr>
          <w:p w14:paraId="5B11761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47EC89CE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86F6CD1" w14:textId="77777777" w:rsidR="005F07BB" w:rsidRPr="00DF401F" w:rsidRDefault="00DF401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5E7CBB21" w14:textId="77777777" w:rsidTr="000B116F">
        <w:tc>
          <w:tcPr>
            <w:tcW w:w="852" w:type="dxa"/>
            <w:shd w:val="clear" w:color="auto" w:fill="auto"/>
          </w:tcPr>
          <w:p w14:paraId="4E56E14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  <w:shd w:val="clear" w:color="auto" w:fill="auto"/>
            <w:vAlign w:val="center"/>
          </w:tcPr>
          <w:p w14:paraId="760E5A5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1FAD39EA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3938C5D" w14:textId="600EAEFC" w:rsidR="005F07BB" w:rsidRPr="00DF401F" w:rsidRDefault="00D360A7" w:rsidP="007E678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59</w:t>
            </w:r>
          </w:p>
        </w:tc>
      </w:tr>
      <w:tr w:rsidR="005F07BB" w:rsidRPr="00960714" w14:paraId="3DC7CC47" w14:textId="77777777" w:rsidTr="000B116F">
        <w:tc>
          <w:tcPr>
            <w:tcW w:w="852" w:type="dxa"/>
            <w:shd w:val="clear" w:color="auto" w:fill="auto"/>
          </w:tcPr>
          <w:p w14:paraId="7223B7A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  <w:shd w:val="clear" w:color="auto" w:fill="auto"/>
          </w:tcPr>
          <w:p w14:paraId="5F4A6E1E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456F61E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0C5939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88AE23A" w14:textId="77777777" w:rsidTr="000B116F">
        <w:tc>
          <w:tcPr>
            <w:tcW w:w="852" w:type="dxa"/>
            <w:shd w:val="clear" w:color="auto" w:fill="auto"/>
          </w:tcPr>
          <w:p w14:paraId="34F4A133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5122" w:type="dxa"/>
            <w:shd w:val="clear" w:color="auto" w:fill="auto"/>
          </w:tcPr>
          <w:p w14:paraId="27D9007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4AF38E07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C9C703E" w14:textId="77777777" w:rsidR="005F07BB" w:rsidRPr="00DF401F" w:rsidRDefault="0076384D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98</w:t>
            </w:r>
          </w:p>
        </w:tc>
      </w:tr>
      <w:tr w:rsidR="005F07BB" w:rsidRPr="00960714" w14:paraId="4FF334CB" w14:textId="77777777" w:rsidTr="000B116F">
        <w:tc>
          <w:tcPr>
            <w:tcW w:w="852" w:type="dxa"/>
            <w:shd w:val="clear" w:color="auto" w:fill="auto"/>
          </w:tcPr>
          <w:p w14:paraId="23158D89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5122" w:type="dxa"/>
            <w:shd w:val="clear" w:color="auto" w:fill="auto"/>
          </w:tcPr>
          <w:p w14:paraId="0CE378AB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D98FEEF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178BCE3" w14:textId="77777777" w:rsidR="005F07BB" w:rsidRPr="00DF401F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2FFDB83" w14:textId="77777777" w:rsidTr="000B116F">
        <w:tc>
          <w:tcPr>
            <w:tcW w:w="10094" w:type="dxa"/>
            <w:gridSpan w:val="4"/>
            <w:shd w:val="clear" w:color="auto" w:fill="auto"/>
          </w:tcPr>
          <w:p w14:paraId="403D31E7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3.</w:t>
            </w:r>
            <w:r>
              <w:rPr>
                <w:rFonts w:ascii="Times New Roman" w:hAnsi="Times New Roman" w:cs="Times New Roman"/>
                <w:b/>
              </w:rPr>
              <w:t xml:space="preserve"> Жилищный фонд (МКД)</w:t>
            </w:r>
          </w:p>
          <w:p w14:paraId="06B042D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 xml:space="preserve">(Показатели оснащения </w:t>
            </w:r>
            <w:r w:rsidR="00BB255F">
              <w:rPr>
                <w:rFonts w:ascii="Times New Roman" w:hAnsi="Times New Roman" w:cs="Times New Roman"/>
                <w:i/>
              </w:rPr>
              <w:t xml:space="preserve">индивидуальными </w:t>
            </w:r>
            <w:r>
              <w:rPr>
                <w:rFonts w:ascii="Times New Roman" w:hAnsi="Times New Roman" w:cs="Times New Roman"/>
                <w:i/>
              </w:rPr>
              <w:t>приборами учета энергоресурсов и воды МКД)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5F07BB" w:rsidRPr="00960714" w14:paraId="5B95DB2C" w14:textId="77777777" w:rsidTr="000B116F">
        <w:tc>
          <w:tcPr>
            <w:tcW w:w="852" w:type="dxa"/>
            <w:shd w:val="clear" w:color="auto" w:fill="auto"/>
          </w:tcPr>
          <w:p w14:paraId="1C95020A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122" w:type="dxa"/>
            <w:shd w:val="clear" w:color="auto" w:fill="auto"/>
          </w:tcPr>
          <w:p w14:paraId="1B7BFE1F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ED09F7C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483490A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4264724" w14:textId="77777777" w:rsidTr="000B116F">
        <w:tc>
          <w:tcPr>
            <w:tcW w:w="852" w:type="dxa"/>
            <w:shd w:val="clear" w:color="auto" w:fill="auto"/>
          </w:tcPr>
          <w:p w14:paraId="1F061F52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122" w:type="dxa"/>
            <w:shd w:val="clear" w:color="auto" w:fill="auto"/>
          </w:tcPr>
          <w:p w14:paraId="48EC5BB0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E86530B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722C9A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68EC7F0" w14:textId="77777777" w:rsidTr="000B116F">
        <w:tc>
          <w:tcPr>
            <w:tcW w:w="852" w:type="dxa"/>
            <w:shd w:val="clear" w:color="auto" w:fill="auto"/>
          </w:tcPr>
          <w:p w14:paraId="3B840B6B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122" w:type="dxa"/>
            <w:shd w:val="clear" w:color="auto" w:fill="auto"/>
          </w:tcPr>
          <w:p w14:paraId="53B6CB7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26A81B33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A28493F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F4617D3" w14:textId="77777777" w:rsidTr="000B116F">
        <w:tc>
          <w:tcPr>
            <w:tcW w:w="852" w:type="dxa"/>
            <w:shd w:val="clear" w:color="auto" w:fill="auto"/>
          </w:tcPr>
          <w:p w14:paraId="7E98F1B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122" w:type="dxa"/>
            <w:shd w:val="clear" w:color="auto" w:fill="auto"/>
          </w:tcPr>
          <w:p w14:paraId="4C7CF349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708E0538" w14:textId="77777777" w:rsidR="005F07BB" w:rsidRPr="00E07B79" w:rsidRDefault="00C7650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36B1D0C" w14:textId="77777777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8</w:t>
            </w:r>
            <w:r w:rsidR="00CD347B"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5F07BB" w:rsidRPr="00960714" w14:paraId="57079069" w14:textId="77777777" w:rsidTr="000B116F">
        <w:tc>
          <w:tcPr>
            <w:tcW w:w="852" w:type="dxa"/>
            <w:shd w:val="clear" w:color="auto" w:fill="auto"/>
          </w:tcPr>
          <w:p w14:paraId="0F0CB18D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5122" w:type="dxa"/>
            <w:shd w:val="clear" w:color="auto" w:fill="auto"/>
          </w:tcPr>
          <w:p w14:paraId="75043507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3D734055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0977E136" w14:textId="47864AA2" w:rsidR="005F07BB" w:rsidRPr="00DF401F" w:rsidRDefault="00D360A7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25846A94" w14:textId="77777777" w:rsidTr="000B116F">
        <w:tc>
          <w:tcPr>
            <w:tcW w:w="10094" w:type="dxa"/>
            <w:gridSpan w:val="4"/>
            <w:shd w:val="clear" w:color="auto" w:fill="auto"/>
          </w:tcPr>
          <w:p w14:paraId="583BE409" w14:textId="77777777" w:rsidR="005F07BB" w:rsidRDefault="005F07BB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0CA80996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оснащения приборами учета энергоресурсов и воды, используемых предприятиями и организациями коммунальной инфраструктуры)</w:t>
            </w:r>
          </w:p>
        </w:tc>
      </w:tr>
      <w:tr w:rsidR="005F07BB" w:rsidRPr="00960714" w14:paraId="4D3B3F27" w14:textId="77777777" w:rsidTr="000B116F">
        <w:tc>
          <w:tcPr>
            <w:tcW w:w="852" w:type="dxa"/>
            <w:shd w:val="clear" w:color="auto" w:fill="auto"/>
          </w:tcPr>
          <w:p w14:paraId="63F9744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  <w:shd w:val="clear" w:color="auto" w:fill="auto"/>
          </w:tcPr>
          <w:p w14:paraId="73ED95D6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2268" w:type="dxa"/>
            <w:shd w:val="clear" w:color="auto" w:fill="auto"/>
          </w:tcPr>
          <w:p w14:paraId="7C9A23BB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4059B9D7" w14:textId="77777777" w:rsidR="005F07BB" w:rsidRPr="00DF401F" w:rsidRDefault="00BB255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148D96AB" w14:textId="77777777" w:rsidTr="000B116F">
        <w:tc>
          <w:tcPr>
            <w:tcW w:w="852" w:type="dxa"/>
            <w:shd w:val="clear" w:color="auto" w:fill="auto"/>
          </w:tcPr>
          <w:p w14:paraId="74F29108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  <w:shd w:val="clear" w:color="auto" w:fill="auto"/>
          </w:tcPr>
          <w:p w14:paraId="18B2E641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2268" w:type="dxa"/>
            <w:shd w:val="clear" w:color="auto" w:fill="auto"/>
          </w:tcPr>
          <w:p w14:paraId="22381951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5D2FF9C3" w14:textId="7D41248F" w:rsidR="005F07BB" w:rsidRPr="00DF401F" w:rsidRDefault="00D360A7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45</w:t>
            </w:r>
          </w:p>
        </w:tc>
      </w:tr>
      <w:tr w:rsidR="005F07BB" w:rsidRPr="00960714" w14:paraId="4A2E9E61" w14:textId="77777777" w:rsidTr="000B116F">
        <w:tc>
          <w:tcPr>
            <w:tcW w:w="852" w:type="dxa"/>
            <w:shd w:val="clear" w:color="auto" w:fill="auto"/>
          </w:tcPr>
          <w:p w14:paraId="16D9D605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5122" w:type="dxa"/>
            <w:shd w:val="clear" w:color="auto" w:fill="auto"/>
          </w:tcPr>
          <w:p w14:paraId="3DF444A0" w14:textId="77777777" w:rsidR="005F07BB" w:rsidRPr="00E07B79" w:rsidRDefault="005F07BB" w:rsidP="0027649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2268" w:type="dxa"/>
            <w:shd w:val="clear" w:color="auto" w:fill="auto"/>
          </w:tcPr>
          <w:p w14:paraId="5EF97A8D" w14:textId="77777777" w:rsidR="005F07BB" w:rsidRPr="00E07B79" w:rsidRDefault="00C7650F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3DF578E" w14:textId="77777777" w:rsidR="005F07BB" w:rsidRPr="00DF401F" w:rsidRDefault="00750F13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33E7A46F" w14:textId="77777777" w:rsidTr="000B116F">
        <w:tc>
          <w:tcPr>
            <w:tcW w:w="852" w:type="dxa"/>
            <w:shd w:val="clear" w:color="auto" w:fill="auto"/>
          </w:tcPr>
          <w:p w14:paraId="797EC720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5122" w:type="dxa"/>
            <w:shd w:val="clear" w:color="auto" w:fill="auto"/>
          </w:tcPr>
          <w:p w14:paraId="0FAA194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2268" w:type="dxa"/>
            <w:shd w:val="clear" w:color="auto" w:fill="auto"/>
          </w:tcPr>
          <w:p w14:paraId="0B99706C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187AA3B9" w14:textId="77777777" w:rsidR="005F07BB" w:rsidRPr="00DF401F" w:rsidRDefault="00BB255F" w:rsidP="008C4B82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</w:tr>
      <w:tr w:rsidR="005F07BB" w:rsidRPr="00960714" w14:paraId="0AF95ED3" w14:textId="77777777" w:rsidTr="000B116F">
        <w:tc>
          <w:tcPr>
            <w:tcW w:w="852" w:type="dxa"/>
            <w:shd w:val="clear" w:color="auto" w:fill="auto"/>
          </w:tcPr>
          <w:p w14:paraId="589C00F4" w14:textId="77777777" w:rsidR="005F07BB" w:rsidRDefault="005F07BB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5122" w:type="dxa"/>
            <w:shd w:val="clear" w:color="auto" w:fill="auto"/>
          </w:tcPr>
          <w:p w14:paraId="73DD672E" w14:textId="77777777" w:rsidR="005F07BB" w:rsidRPr="00E07B79" w:rsidRDefault="005F07BB" w:rsidP="0027649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2268" w:type="dxa"/>
            <w:shd w:val="clear" w:color="auto" w:fill="auto"/>
          </w:tcPr>
          <w:p w14:paraId="0FCC480D" w14:textId="77777777" w:rsidR="005F07BB" w:rsidRPr="00E07B79" w:rsidRDefault="008C4B82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852" w:type="dxa"/>
            <w:shd w:val="clear" w:color="auto" w:fill="auto"/>
          </w:tcPr>
          <w:p w14:paraId="2AF4C369" w14:textId="5BCAB019" w:rsidR="005F07BB" w:rsidRPr="00DF401F" w:rsidRDefault="00DF401F" w:rsidP="00CD347B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F401F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D360A7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</w:tbl>
    <w:p w14:paraId="07CF5653" w14:textId="77777777" w:rsidR="00B504FA" w:rsidRDefault="00B504FA" w:rsidP="00B504FA">
      <w:pPr>
        <w:pStyle w:val="Default"/>
        <w:spacing w:line="240" w:lineRule="atLeast"/>
        <w:jc w:val="both"/>
        <w:rPr>
          <w:sz w:val="28"/>
          <w:szCs w:val="28"/>
        </w:rPr>
      </w:pPr>
    </w:p>
    <w:p w14:paraId="3F2A80C6" w14:textId="768B46D4" w:rsidR="00EC64C3" w:rsidRDefault="005F07BB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  <w:r w:rsidRPr="002123D4">
        <w:rPr>
          <w:sz w:val="28"/>
          <w:szCs w:val="28"/>
        </w:rPr>
        <w:t>Информация об оплате за потребленные энергоресурсы и воду за 5-и летний период в целом на территории муниципального образования</w:t>
      </w:r>
      <w:r w:rsidR="006B4759" w:rsidRPr="002123D4">
        <w:rPr>
          <w:sz w:val="28"/>
          <w:szCs w:val="28"/>
        </w:rPr>
        <w:t xml:space="preserve"> Северский район</w:t>
      </w:r>
      <w:r w:rsidRPr="002123D4">
        <w:rPr>
          <w:sz w:val="28"/>
          <w:szCs w:val="28"/>
        </w:rPr>
        <w:t xml:space="preserve">, а также в разрезе органов местного самоуправления и муниципальных учреждений представлена в </w:t>
      </w:r>
      <w:r w:rsidR="00DA7141">
        <w:rPr>
          <w:sz w:val="28"/>
          <w:szCs w:val="28"/>
        </w:rPr>
        <w:t>т</w:t>
      </w:r>
      <w:r w:rsidRPr="002123D4">
        <w:rPr>
          <w:sz w:val="28"/>
          <w:szCs w:val="28"/>
        </w:rPr>
        <w:t>аблице №5</w:t>
      </w:r>
      <w:r w:rsidR="00DA7141">
        <w:rPr>
          <w:sz w:val="28"/>
          <w:szCs w:val="28"/>
        </w:rPr>
        <w:t>.</w:t>
      </w:r>
    </w:p>
    <w:p w14:paraId="58292222" w14:textId="48F9EDFF" w:rsidR="00627892" w:rsidRDefault="00627892" w:rsidP="00B91403">
      <w:pPr>
        <w:pStyle w:val="Default"/>
        <w:spacing w:line="240" w:lineRule="atLeast"/>
        <w:ind w:firstLine="851"/>
        <w:jc w:val="both"/>
        <w:rPr>
          <w:sz w:val="28"/>
          <w:szCs w:val="28"/>
        </w:rPr>
      </w:pPr>
    </w:p>
    <w:p w14:paraId="1E8E0634" w14:textId="3894A022" w:rsidR="005F07BB" w:rsidRDefault="005F07BB" w:rsidP="005F07BB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№5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1417"/>
        <w:gridCol w:w="1276"/>
        <w:gridCol w:w="1276"/>
        <w:gridCol w:w="1134"/>
        <w:gridCol w:w="2410"/>
        <w:gridCol w:w="41"/>
        <w:gridCol w:w="1093"/>
      </w:tblGrid>
      <w:tr w:rsidR="00385C8C" w:rsidRPr="00960714" w14:paraId="6C0C6BBD" w14:textId="77777777" w:rsidTr="008B5CD4">
        <w:trPr>
          <w:trHeight w:val="398"/>
        </w:trPr>
        <w:tc>
          <w:tcPr>
            <w:tcW w:w="567" w:type="dxa"/>
            <w:vMerge w:val="restart"/>
            <w:shd w:val="clear" w:color="auto" w:fill="auto"/>
            <w:vAlign w:val="center"/>
          </w:tcPr>
          <w:p w14:paraId="4990ABC4" w14:textId="77777777" w:rsidR="00385C8C" w:rsidRPr="00457A95" w:rsidRDefault="00385C8C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№</w:t>
            </w:r>
          </w:p>
          <w:p w14:paraId="4E1A64DB" w14:textId="77777777" w:rsidR="00385C8C" w:rsidRPr="00457A95" w:rsidRDefault="00385C8C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268" w:type="dxa"/>
            <w:gridSpan w:val="2"/>
            <w:vMerge w:val="restart"/>
            <w:shd w:val="clear" w:color="auto" w:fill="auto"/>
            <w:vAlign w:val="center"/>
          </w:tcPr>
          <w:p w14:paraId="659BF98D" w14:textId="77777777" w:rsidR="00385C8C" w:rsidRPr="00457A95" w:rsidRDefault="00385C8C" w:rsidP="00276496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 xml:space="preserve">Наименование </w:t>
            </w:r>
          </w:p>
          <w:p w14:paraId="2BC187D1" w14:textId="77777777" w:rsidR="00385C8C" w:rsidRPr="00457A95" w:rsidRDefault="00385C8C" w:rsidP="00276496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457A95">
              <w:rPr>
                <w:b/>
                <w:bCs/>
                <w:sz w:val="22"/>
                <w:szCs w:val="22"/>
              </w:rPr>
              <w:t>энергоресурса и воды</w:t>
            </w:r>
          </w:p>
        </w:tc>
        <w:tc>
          <w:tcPr>
            <w:tcW w:w="6137" w:type="dxa"/>
            <w:gridSpan w:val="5"/>
            <w:shd w:val="clear" w:color="auto" w:fill="auto"/>
            <w:vAlign w:val="center"/>
          </w:tcPr>
          <w:p w14:paraId="49CE5630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Оплата энергоресурсов и воды</w:t>
            </w:r>
          </w:p>
          <w:p w14:paraId="4F98AB2B" w14:textId="0BCD3965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 xml:space="preserve"> (млн.руб.)</w:t>
            </w:r>
          </w:p>
        </w:tc>
        <w:tc>
          <w:tcPr>
            <w:tcW w:w="1093" w:type="dxa"/>
            <w:vAlign w:val="center"/>
          </w:tcPr>
          <w:p w14:paraId="03303C32" w14:textId="5B93C926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 xml:space="preserve">Среднегод. </w:t>
            </w:r>
          </w:p>
          <w:p w14:paraId="6C81EBCE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процент оплаты</w:t>
            </w:r>
          </w:p>
          <w:p w14:paraId="4F402D08" w14:textId="77777777" w:rsidR="00385C8C" w:rsidRPr="00D16059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D16059">
              <w:rPr>
                <w:rFonts w:ascii="Times New Roman" w:hAnsi="Times New Roman" w:cs="Times New Roman"/>
              </w:rPr>
              <w:t>(%)</w:t>
            </w:r>
          </w:p>
        </w:tc>
      </w:tr>
      <w:tr w:rsidR="00C345D1" w:rsidRPr="00960714" w14:paraId="7970C128" w14:textId="77777777" w:rsidTr="00F0442B">
        <w:trPr>
          <w:trHeight w:val="298"/>
        </w:trPr>
        <w:tc>
          <w:tcPr>
            <w:tcW w:w="567" w:type="dxa"/>
            <w:vMerge/>
            <w:shd w:val="clear" w:color="auto" w:fill="auto"/>
            <w:vAlign w:val="center"/>
          </w:tcPr>
          <w:p w14:paraId="338E17B7" w14:textId="77777777" w:rsidR="00C345D1" w:rsidRPr="00960714" w:rsidRDefault="00C345D1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shd w:val="clear" w:color="auto" w:fill="auto"/>
            <w:vAlign w:val="center"/>
          </w:tcPr>
          <w:p w14:paraId="6D308A3D" w14:textId="77777777" w:rsidR="00C345D1" w:rsidRPr="00960714" w:rsidRDefault="00C345D1" w:rsidP="00276496">
            <w:pPr>
              <w:pStyle w:val="Default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7A34404A" w14:textId="5BD221DD" w:rsidR="00C345D1" w:rsidRPr="00A4491C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935A15" w14:textId="121319D6" w:rsidR="00C345D1" w:rsidRPr="00A4491C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F3B391" w14:textId="11AC3834" w:rsidR="00C345D1" w:rsidRPr="00A4491C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C5A3452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362B741B" w14:textId="734E4281" w:rsidR="00C345D1" w:rsidRPr="00A4491C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A4491C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>23</w:t>
            </w:r>
          </w:p>
          <w:p w14:paraId="18E15CB9" w14:textId="4C9E6324" w:rsidR="00C345D1" w:rsidRPr="00D16059" w:rsidRDefault="00C345D1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gridSpan w:val="2"/>
          </w:tcPr>
          <w:p w14:paraId="140AB28F" w14:textId="07E644F5" w:rsidR="00C345D1" w:rsidRPr="00D16059" w:rsidRDefault="00C345D1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85C8C" w:rsidRPr="00960714" w14:paraId="659945E5" w14:textId="77777777" w:rsidTr="008B5CD4">
        <w:tc>
          <w:tcPr>
            <w:tcW w:w="1418" w:type="dxa"/>
            <w:gridSpan w:val="2"/>
          </w:tcPr>
          <w:p w14:paraId="079E9908" w14:textId="77777777" w:rsidR="00385C8C" w:rsidRPr="00E07B79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gridSpan w:val="7"/>
          </w:tcPr>
          <w:p w14:paraId="59381382" w14:textId="18AEDE9B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 xml:space="preserve">1. </w:t>
            </w:r>
            <w:r>
              <w:rPr>
                <w:rFonts w:ascii="Times New Roman" w:hAnsi="Times New Roman" w:cs="Times New Roman"/>
                <w:b/>
              </w:rPr>
              <w:t xml:space="preserve">Всего </w:t>
            </w:r>
            <w:r w:rsidRPr="009E73CA">
              <w:rPr>
                <w:rFonts w:ascii="Times New Roman" w:hAnsi="Times New Roman" w:cs="Times New Roman"/>
                <w:b/>
              </w:rPr>
              <w:t>по району/городу</w:t>
            </w:r>
          </w:p>
          <w:p w14:paraId="575150E5" w14:textId="77777777" w:rsidR="00385C8C" w:rsidRPr="00457A95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2B4FD9">
              <w:rPr>
                <w:rFonts w:ascii="Times New Roman" w:hAnsi="Times New Roman" w:cs="Times New Roman"/>
                <w:i/>
              </w:rPr>
              <w:t>(Общи</w:t>
            </w:r>
            <w:r>
              <w:rPr>
                <w:rFonts w:ascii="Times New Roman" w:hAnsi="Times New Roman" w:cs="Times New Roman"/>
                <w:i/>
              </w:rPr>
              <w:t>е</w:t>
            </w:r>
            <w:r w:rsidRPr="002B4FD9"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</w:t>
            </w:r>
            <w:r w:rsidRPr="002B4FD9">
              <w:rPr>
                <w:rFonts w:ascii="Times New Roman" w:hAnsi="Times New Roman" w:cs="Times New Roman"/>
                <w:i/>
              </w:rPr>
              <w:t xml:space="preserve">энергоресурсов и воды </w:t>
            </w:r>
            <w:r>
              <w:rPr>
                <w:rFonts w:ascii="Times New Roman" w:hAnsi="Times New Roman" w:cs="Times New Roman"/>
                <w:i/>
              </w:rPr>
              <w:t>на территории</w:t>
            </w:r>
            <w:r w:rsidRPr="002B4FD9">
              <w:rPr>
                <w:rFonts w:ascii="Times New Roman" w:hAnsi="Times New Roman" w:cs="Times New Roman"/>
                <w:i/>
              </w:rPr>
              <w:t xml:space="preserve"> муниципально</w:t>
            </w:r>
            <w:r>
              <w:rPr>
                <w:rFonts w:ascii="Times New Roman" w:hAnsi="Times New Roman" w:cs="Times New Roman"/>
                <w:i/>
              </w:rPr>
              <w:t>го</w:t>
            </w:r>
            <w:r w:rsidRPr="002B4FD9">
              <w:rPr>
                <w:rFonts w:ascii="Times New Roman" w:hAnsi="Times New Roman" w:cs="Times New Roman"/>
                <w:i/>
              </w:rPr>
              <w:t xml:space="preserve"> образовани</w:t>
            </w:r>
            <w:r>
              <w:rPr>
                <w:rFonts w:ascii="Times New Roman" w:hAnsi="Times New Roman" w:cs="Times New Roman"/>
                <w:i/>
              </w:rPr>
              <w:t>я</w:t>
            </w:r>
            <w:r w:rsidRPr="002B4FD9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C345D1" w:rsidRPr="00960714" w14:paraId="745A8301" w14:textId="77777777" w:rsidTr="00D966CA">
        <w:tc>
          <w:tcPr>
            <w:tcW w:w="567" w:type="dxa"/>
            <w:shd w:val="clear" w:color="auto" w:fill="auto"/>
            <w:vAlign w:val="center"/>
          </w:tcPr>
          <w:p w14:paraId="441B40D3" w14:textId="77777777" w:rsidR="00C345D1" w:rsidRPr="009A69FD" w:rsidRDefault="00C345D1" w:rsidP="003D373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492C84D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1B1028" w14:textId="1001C60F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187,7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F47B4BC" w14:textId="2F17DEC1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191,3</w:t>
            </w:r>
          </w:p>
        </w:tc>
        <w:tc>
          <w:tcPr>
            <w:tcW w:w="1134" w:type="dxa"/>
            <w:vAlign w:val="center"/>
          </w:tcPr>
          <w:p w14:paraId="1CED60D9" w14:textId="41C9598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193,0</w:t>
            </w:r>
          </w:p>
        </w:tc>
        <w:tc>
          <w:tcPr>
            <w:tcW w:w="2410" w:type="dxa"/>
          </w:tcPr>
          <w:p w14:paraId="143C04E2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BA9EF0A" w14:textId="5D941F93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194</w:t>
            </w:r>
          </w:p>
        </w:tc>
        <w:tc>
          <w:tcPr>
            <w:tcW w:w="1134" w:type="dxa"/>
            <w:gridSpan w:val="2"/>
            <w:vAlign w:val="center"/>
          </w:tcPr>
          <w:p w14:paraId="2BD3B885" w14:textId="6A618EA3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C345D1" w:rsidRPr="00960714" w14:paraId="52EB99A7" w14:textId="77777777" w:rsidTr="00D96CEE">
        <w:tc>
          <w:tcPr>
            <w:tcW w:w="567" w:type="dxa"/>
            <w:shd w:val="clear" w:color="auto" w:fill="auto"/>
            <w:vAlign w:val="center"/>
          </w:tcPr>
          <w:p w14:paraId="4F60C283" w14:textId="77777777" w:rsidR="00C345D1" w:rsidRPr="009A69FD" w:rsidRDefault="00C345D1" w:rsidP="003D373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4E12ECE3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169D60" w14:textId="3A39E57C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110,2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9A04EB5" w14:textId="5A25A820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115,2</w:t>
            </w:r>
          </w:p>
        </w:tc>
        <w:tc>
          <w:tcPr>
            <w:tcW w:w="1134" w:type="dxa"/>
            <w:vAlign w:val="center"/>
          </w:tcPr>
          <w:p w14:paraId="25F83FA3" w14:textId="71AFCAE8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98,4</w:t>
            </w:r>
          </w:p>
        </w:tc>
        <w:tc>
          <w:tcPr>
            <w:tcW w:w="2410" w:type="dxa"/>
          </w:tcPr>
          <w:p w14:paraId="2BDBB8A0" w14:textId="34B27F8E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</w:t>
            </w:r>
          </w:p>
        </w:tc>
        <w:tc>
          <w:tcPr>
            <w:tcW w:w="1134" w:type="dxa"/>
            <w:gridSpan w:val="2"/>
            <w:vAlign w:val="center"/>
          </w:tcPr>
          <w:p w14:paraId="03404033" w14:textId="014414B9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</w:tr>
      <w:tr w:rsidR="00C345D1" w:rsidRPr="00960714" w14:paraId="7C3D3A34" w14:textId="77777777" w:rsidTr="007C414A">
        <w:tc>
          <w:tcPr>
            <w:tcW w:w="567" w:type="dxa"/>
            <w:shd w:val="clear" w:color="auto" w:fill="auto"/>
            <w:vAlign w:val="center"/>
          </w:tcPr>
          <w:p w14:paraId="33726D32" w14:textId="77777777" w:rsidR="00C345D1" w:rsidRPr="009A69FD" w:rsidRDefault="00C345D1" w:rsidP="003D3736">
            <w:pPr>
              <w:pStyle w:val="Default"/>
              <w:jc w:val="center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1.3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47D3D342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45C5861" w14:textId="54B62969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95,7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5B74D12" w14:textId="6B5F967B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101,4</w:t>
            </w:r>
          </w:p>
        </w:tc>
        <w:tc>
          <w:tcPr>
            <w:tcW w:w="1134" w:type="dxa"/>
            <w:vAlign w:val="center"/>
          </w:tcPr>
          <w:p w14:paraId="6414581F" w14:textId="4D1CE56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101,8</w:t>
            </w:r>
          </w:p>
        </w:tc>
        <w:tc>
          <w:tcPr>
            <w:tcW w:w="2410" w:type="dxa"/>
          </w:tcPr>
          <w:p w14:paraId="5D7C5D30" w14:textId="04C26CFD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102</w:t>
            </w:r>
          </w:p>
        </w:tc>
        <w:tc>
          <w:tcPr>
            <w:tcW w:w="1134" w:type="dxa"/>
            <w:gridSpan w:val="2"/>
            <w:vAlign w:val="center"/>
          </w:tcPr>
          <w:p w14:paraId="67E5F6E2" w14:textId="2746AD8A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</w:tr>
      <w:tr w:rsidR="00C345D1" w:rsidRPr="00960714" w14:paraId="696E0032" w14:textId="77777777" w:rsidTr="00EF1F24">
        <w:tc>
          <w:tcPr>
            <w:tcW w:w="567" w:type="dxa"/>
            <w:shd w:val="clear" w:color="auto" w:fill="auto"/>
            <w:vAlign w:val="center"/>
          </w:tcPr>
          <w:p w14:paraId="53EED1A1" w14:textId="77777777" w:rsidR="00C345D1" w:rsidRPr="009A69FD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0BECE755" w14:textId="77777777" w:rsidR="00C345D1" w:rsidRPr="009A69FD" w:rsidRDefault="00C345D1" w:rsidP="003D3736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Топливо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735331" w14:textId="554CA4E8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54B31D3" w14:textId="785F49A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10,1</w:t>
            </w:r>
          </w:p>
        </w:tc>
        <w:tc>
          <w:tcPr>
            <w:tcW w:w="1134" w:type="dxa"/>
            <w:vAlign w:val="center"/>
          </w:tcPr>
          <w:p w14:paraId="40C3603E" w14:textId="7A993852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10,1</w:t>
            </w:r>
          </w:p>
        </w:tc>
        <w:tc>
          <w:tcPr>
            <w:tcW w:w="2410" w:type="dxa"/>
          </w:tcPr>
          <w:p w14:paraId="05F7A1DE" w14:textId="6DF9305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10,2</w:t>
            </w:r>
          </w:p>
        </w:tc>
        <w:tc>
          <w:tcPr>
            <w:tcW w:w="1134" w:type="dxa"/>
            <w:gridSpan w:val="2"/>
            <w:vAlign w:val="center"/>
          </w:tcPr>
          <w:p w14:paraId="0DC21360" w14:textId="070FD8AA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99,6</w:t>
            </w:r>
          </w:p>
        </w:tc>
      </w:tr>
      <w:tr w:rsidR="00C345D1" w:rsidRPr="00960714" w14:paraId="0D75594C" w14:textId="77777777" w:rsidTr="00D42068">
        <w:tc>
          <w:tcPr>
            <w:tcW w:w="567" w:type="dxa"/>
            <w:shd w:val="clear" w:color="auto" w:fill="auto"/>
            <w:vAlign w:val="center"/>
          </w:tcPr>
          <w:p w14:paraId="3C0A7274" w14:textId="77777777" w:rsidR="00C345D1" w:rsidRPr="009A69FD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77D5A261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C36610" w14:textId="5E58CDF3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38,6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2F5359" w14:textId="0FE1BCBF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39,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0A9D4784" w14:textId="62129A37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39,8</w:t>
            </w:r>
          </w:p>
        </w:tc>
        <w:tc>
          <w:tcPr>
            <w:tcW w:w="2410" w:type="dxa"/>
          </w:tcPr>
          <w:p w14:paraId="6BA5F7E7" w14:textId="68406679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39,9</w:t>
            </w:r>
          </w:p>
        </w:tc>
        <w:tc>
          <w:tcPr>
            <w:tcW w:w="1134" w:type="dxa"/>
            <w:gridSpan w:val="2"/>
            <w:vAlign w:val="center"/>
          </w:tcPr>
          <w:p w14:paraId="4B0B5980" w14:textId="0809664B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654EE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</w:tr>
      <w:tr w:rsidR="00C345D1" w:rsidRPr="00960714" w14:paraId="21364210" w14:textId="77777777" w:rsidTr="008848E1">
        <w:tc>
          <w:tcPr>
            <w:tcW w:w="567" w:type="dxa"/>
            <w:shd w:val="clear" w:color="auto" w:fill="auto"/>
            <w:vAlign w:val="center"/>
          </w:tcPr>
          <w:p w14:paraId="69EF6B42" w14:textId="77777777" w:rsidR="00C345D1" w:rsidRPr="009A69FD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69FD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0F2BB17" w14:textId="77777777" w:rsidR="00C345D1" w:rsidRPr="009A69FD" w:rsidRDefault="00C345D1" w:rsidP="003D3736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001B5A" w14:textId="3891CC2C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14,3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E2615CC" w14:textId="4C52916B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15,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461F259A" w14:textId="16A1A31F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15,5</w:t>
            </w:r>
          </w:p>
        </w:tc>
        <w:tc>
          <w:tcPr>
            <w:tcW w:w="2410" w:type="dxa"/>
          </w:tcPr>
          <w:p w14:paraId="5E377D27" w14:textId="11CDB004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15,6</w:t>
            </w:r>
          </w:p>
        </w:tc>
        <w:tc>
          <w:tcPr>
            <w:tcW w:w="1134" w:type="dxa"/>
            <w:gridSpan w:val="2"/>
            <w:vAlign w:val="center"/>
          </w:tcPr>
          <w:p w14:paraId="42786E8F" w14:textId="59243CA5" w:rsidR="00C345D1" w:rsidRPr="00654EE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654EE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1,1</w:t>
            </w:r>
          </w:p>
        </w:tc>
      </w:tr>
      <w:tr w:rsidR="00385C8C" w:rsidRPr="00960714" w14:paraId="5A0466AE" w14:textId="77777777" w:rsidTr="008B5CD4">
        <w:tc>
          <w:tcPr>
            <w:tcW w:w="1418" w:type="dxa"/>
            <w:gridSpan w:val="2"/>
          </w:tcPr>
          <w:p w14:paraId="6B0F8E0B" w14:textId="77777777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gridSpan w:val="7"/>
          </w:tcPr>
          <w:p w14:paraId="456332F2" w14:textId="11C91AA3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E6CC63F" w14:textId="728DCFA0" w:rsidR="00385C8C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E07B7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. Муниципальный сектор </w:t>
            </w:r>
          </w:p>
          <w:p w14:paraId="7DFE1C1A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i/>
              </w:rPr>
            </w:pPr>
            <w:r w:rsidRPr="009A0CEF">
              <w:rPr>
                <w:rFonts w:ascii="Times New Roman" w:hAnsi="Times New Roman" w:cs="Times New Roman"/>
                <w:i/>
              </w:rPr>
              <w:t>(</w:t>
            </w:r>
            <w:r>
              <w:rPr>
                <w:rFonts w:ascii="Times New Roman" w:hAnsi="Times New Roman" w:cs="Times New Roman"/>
                <w:i/>
              </w:rPr>
              <w:t xml:space="preserve">Показатели оплаты энергоресурсов и воды </w:t>
            </w:r>
            <w:r w:rsidRPr="009A0CEF">
              <w:rPr>
                <w:rFonts w:ascii="Times New Roman" w:hAnsi="Times New Roman" w:cs="Times New Roman"/>
                <w:i/>
              </w:rPr>
              <w:t>орган</w:t>
            </w:r>
            <w:r>
              <w:rPr>
                <w:rFonts w:ascii="Times New Roman" w:hAnsi="Times New Roman" w:cs="Times New Roman"/>
                <w:i/>
              </w:rPr>
              <w:t>ами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местного самоуправления </w:t>
            </w:r>
          </w:p>
          <w:p w14:paraId="1888FAA6" w14:textId="77777777" w:rsidR="00385C8C" w:rsidRPr="00457A95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A0CEF">
              <w:rPr>
                <w:rFonts w:ascii="Times New Roman" w:hAnsi="Times New Roman" w:cs="Times New Roman"/>
                <w:i/>
              </w:rPr>
              <w:t>и муниципальны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 xml:space="preserve"> учреждения</w:t>
            </w:r>
            <w:r>
              <w:rPr>
                <w:rFonts w:ascii="Times New Roman" w:hAnsi="Times New Roman" w:cs="Times New Roman"/>
                <w:i/>
              </w:rPr>
              <w:t>ми</w:t>
            </w:r>
            <w:r w:rsidRPr="009A0CEF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C345D1" w:rsidRPr="00960714" w14:paraId="7D45BADC" w14:textId="77777777" w:rsidTr="007F00CD">
        <w:tc>
          <w:tcPr>
            <w:tcW w:w="567" w:type="dxa"/>
            <w:shd w:val="clear" w:color="auto" w:fill="auto"/>
          </w:tcPr>
          <w:p w14:paraId="75E3F9C6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45F21598" w14:textId="77777777" w:rsidR="00C345D1" w:rsidRPr="00E07B79" w:rsidRDefault="00C345D1" w:rsidP="003D373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3333B03" w14:textId="216577CD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6BD748" w14:textId="4CB1A5C0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37,1</w:t>
            </w:r>
          </w:p>
        </w:tc>
        <w:tc>
          <w:tcPr>
            <w:tcW w:w="1134" w:type="dxa"/>
            <w:vAlign w:val="center"/>
          </w:tcPr>
          <w:p w14:paraId="372E9BEE" w14:textId="56308C04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38,6</w:t>
            </w:r>
          </w:p>
        </w:tc>
        <w:tc>
          <w:tcPr>
            <w:tcW w:w="2410" w:type="dxa"/>
          </w:tcPr>
          <w:p w14:paraId="6387756B" w14:textId="77777777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65CC1A1" w14:textId="5EB06B21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1134" w:type="dxa"/>
            <w:gridSpan w:val="2"/>
            <w:vAlign w:val="center"/>
          </w:tcPr>
          <w:p w14:paraId="25AD1D32" w14:textId="4EC929FE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99,7</w:t>
            </w:r>
          </w:p>
        </w:tc>
      </w:tr>
      <w:tr w:rsidR="00C345D1" w:rsidRPr="00960714" w14:paraId="4FE4C1DE" w14:textId="77777777" w:rsidTr="001E5102">
        <w:tc>
          <w:tcPr>
            <w:tcW w:w="567" w:type="dxa"/>
            <w:shd w:val="clear" w:color="auto" w:fill="auto"/>
          </w:tcPr>
          <w:p w14:paraId="771E96DC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B8E6962" w14:textId="77777777" w:rsidR="00C345D1" w:rsidRPr="00E07B79" w:rsidRDefault="00C345D1" w:rsidP="003D373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16DD15B" w14:textId="6D5BEA2E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36,0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D057A87" w14:textId="7A33C977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7,1</w:t>
            </w:r>
          </w:p>
        </w:tc>
        <w:tc>
          <w:tcPr>
            <w:tcW w:w="1134" w:type="dxa"/>
            <w:vAlign w:val="center"/>
          </w:tcPr>
          <w:p w14:paraId="563A9184" w14:textId="2FC4C3A8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32,2</w:t>
            </w:r>
          </w:p>
        </w:tc>
        <w:tc>
          <w:tcPr>
            <w:tcW w:w="2410" w:type="dxa"/>
          </w:tcPr>
          <w:p w14:paraId="77BC1F52" w14:textId="01429AB3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1134" w:type="dxa"/>
            <w:gridSpan w:val="2"/>
            <w:vAlign w:val="center"/>
          </w:tcPr>
          <w:p w14:paraId="3E25EC3D" w14:textId="7F7CF47B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</w:tr>
      <w:tr w:rsidR="00C345D1" w:rsidRPr="00960714" w14:paraId="3D25D6A3" w14:textId="77777777" w:rsidTr="002F1EEA">
        <w:tc>
          <w:tcPr>
            <w:tcW w:w="567" w:type="dxa"/>
            <w:shd w:val="clear" w:color="auto" w:fill="auto"/>
          </w:tcPr>
          <w:p w14:paraId="15EE3618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6E9E0564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Природный газ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F41C2E4" w14:textId="5CDE2222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DE7E84" w14:textId="50D06404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6,5</w:t>
            </w:r>
          </w:p>
        </w:tc>
        <w:tc>
          <w:tcPr>
            <w:tcW w:w="1134" w:type="dxa"/>
            <w:vAlign w:val="center"/>
          </w:tcPr>
          <w:p w14:paraId="6AA8780D" w14:textId="6599DC58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6,6</w:t>
            </w:r>
          </w:p>
        </w:tc>
        <w:tc>
          <w:tcPr>
            <w:tcW w:w="2410" w:type="dxa"/>
          </w:tcPr>
          <w:p w14:paraId="3A7981E7" w14:textId="1E2EEC2A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6,7</w:t>
            </w:r>
          </w:p>
        </w:tc>
        <w:tc>
          <w:tcPr>
            <w:tcW w:w="1134" w:type="dxa"/>
            <w:gridSpan w:val="2"/>
            <w:vAlign w:val="center"/>
          </w:tcPr>
          <w:p w14:paraId="7ACA477F" w14:textId="070A8ABF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99,8</w:t>
            </w:r>
          </w:p>
        </w:tc>
      </w:tr>
      <w:tr w:rsidR="00C345D1" w:rsidRPr="00960714" w14:paraId="6A7F6B00" w14:textId="77777777" w:rsidTr="007F3817">
        <w:tc>
          <w:tcPr>
            <w:tcW w:w="567" w:type="dxa"/>
            <w:shd w:val="clear" w:color="auto" w:fill="auto"/>
          </w:tcPr>
          <w:p w14:paraId="6FA7FCA9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1A94CA3F" w14:textId="77777777" w:rsidR="00C345D1" w:rsidRPr="00E07B79" w:rsidRDefault="00C345D1" w:rsidP="003D373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91F8743" w14:textId="56F3A109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4,01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94EDE8" w14:textId="5B75C10A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  <w:tc>
          <w:tcPr>
            <w:tcW w:w="1134" w:type="dxa"/>
            <w:vAlign w:val="center"/>
          </w:tcPr>
          <w:p w14:paraId="5177AB95" w14:textId="4F7B969E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2410" w:type="dxa"/>
          </w:tcPr>
          <w:p w14:paraId="6037705E" w14:textId="7944523C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4,9</w:t>
            </w:r>
          </w:p>
        </w:tc>
        <w:tc>
          <w:tcPr>
            <w:tcW w:w="1134" w:type="dxa"/>
            <w:gridSpan w:val="2"/>
            <w:vAlign w:val="center"/>
          </w:tcPr>
          <w:p w14:paraId="2C5F990E" w14:textId="62793D74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98,9</w:t>
            </w:r>
          </w:p>
        </w:tc>
      </w:tr>
      <w:tr w:rsidR="00C345D1" w:rsidRPr="00960714" w14:paraId="5BB4CA1B" w14:textId="77777777" w:rsidTr="00900510">
        <w:tc>
          <w:tcPr>
            <w:tcW w:w="567" w:type="dxa"/>
            <w:shd w:val="clear" w:color="auto" w:fill="auto"/>
          </w:tcPr>
          <w:p w14:paraId="3538D2B1" w14:textId="77777777" w:rsidR="00C345D1" w:rsidRPr="00E07B79" w:rsidRDefault="00C345D1" w:rsidP="003D373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</w:rPr>
            </w:pPr>
            <w:r w:rsidRPr="00E07B79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5FF79529" w14:textId="77777777" w:rsidR="00C345D1" w:rsidRPr="00E07B79" w:rsidRDefault="00C345D1" w:rsidP="003D3736">
            <w:pPr>
              <w:pStyle w:val="Default"/>
              <w:rPr>
                <w:sz w:val="22"/>
                <w:szCs w:val="22"/>
              </w:rPr>
            </w:pPr>
            <w:r w:rsidRPr="00E07B79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221CF6" w14:textId="718259F8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4,2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BDE5C2" w14:textId="30C27AF4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4,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34" w:type="dxa"/>
            <w:vAlign w:val="center"/>
          </w:tcPr>
          <w:p w14:paraId="0323F588" w14:textId="2FF39FDC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2410" w:type="dxa"/>
          </w:tcPr>
          <w:p w14:paraId="7EF40453" w14:textId="65D853D6" w:rsidR="00C345D1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4,2</w:t>
            </w:r>
          </w:p>
        </w:tc>
        <w:tc>
          <w:tcPr>
            <w:tcW w:w="1134" w:type="dxa"/>
            <w:gridSpan w:val="2"/>
            <w:vAlign w:val="center"/>
          </w:tcPr>
          <w:p w14:paraId="670F942F" w14:textId="49DEAF33" w:rsidR="00C345D1" w:rsidRPr="009800D3" w:rsidRDefault="00C345D1" w:rsidP="003D373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99,5</w:t>
            </w:r>
          </w:p>
        </w:tc>
      </w:tr>
      <w:tr w:rsidR="00385C8C" w:rsidRPr="00960714" w14:paraId="71A9F530" w14:textId="77777777" w:rsidTr="008B5CD4">
        <w:tc>
          <w:tcPr>
            <w:tcW w:w="1418" w:type="dxa"/>
            <w:gridSpan w:val="2"/>
          </w:tcPr>
          <w:p w14:paraId="0B8E9CB5" w14:textId="77777777" w:rsidR="00385C8C" w:rsidRPr="009800D3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8647" w:type="dxa"/>
            <w:gridSpan w:val="7"/>
          </w:tcPr>
          <w:p w14:paraId="2A9821FF" w14:textId="7256EB52" w:rsidR="00385C8C" w:rsidRPr="009800D3" w:rsidRDefault="00385C8C" w:rsidP="00276496">
            <w:pPr>
              <w:pStyle w:val="11"/>
              <w:widowControl w:val="0"/>
              <w:spacing w:after="0" w:line="240" w:lineRule="atLeast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b/>
                <w:color w:val="000000" w:themeColor="text1"/>
              </w:rPr>
              <w:t>3. Жилищный фонд (МКД)</w:t>
            </w:r>
          </w:p>
          <w:p w14:paraId="295D0C34" w14:textId="77777777" w:rsidR="00385C8C" w:rsidRPr="009800D3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i/>
                <w:color w:val="000000" w:themeColor="text1"/>
              </w:rPr>
              <w:t>(Показатели оплаты энергоресурсов и воды потребителями МКД)</w:t>
            </w:r>
          </w:p>
        </w:tc>
      </w:tr>
      <w:tr w:rsidR="00C345D1" w:rsidRPr="00960714" w14:paraId="575D0DE6" w14:textId="77777777" w:rsidTr="003C1371">
        <w:tc>
          <w:tcPr>
            <w:tcW w:w="567" w:type="dxa"/>
            <w:shd w:val="clear" w:color="auto" w:fill="auto"/>
            <w:vAlign w:val="center"/>
          </w:tcPr>
          <w:p w14:paraId="20302B86" w14:textId="77777777" w:rsidR="00C345D1" w:rsidRPr="009A69FD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A69F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3027B88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14A1807" w14:textId="5C2344A6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84,7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8895B1" w14:textId="500D7E54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89,6</w:t>
            </w:r>
          </w:p>
        </w:tc>
        <w:tc>
          <w:tcPr>
            <w:tcW w:w="1134" w:type="dxa"/>
            <w:vAlign w:val="center"/>
          </w:tcPr>
          <w:p w14:paraId="5CE37646" w14:textId="30B4372E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90,1</w:t>
            </w:r>
          </w:p>
        </w:tc>
        <w:tc>
          <w:tcPr>
            <w:tcW w:w="2410" w:type="dxa"/>
          </w:tcPr>
          <w:p w14:paraId="2203CC1C" w14:textId="03E3BC59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90,2</w:t>
            </w:r>
          </w:p>
        </w:tc>
        <w:tc>
          <w:tcPr>
            <w:tcW w:w="1134" w:type="dxa"/>
            <w:gridSpan w:val="2"/>
            <w:vAlign w:val="center"/>
          </w:tcPr>
          <w:p w14:paraId="546C3C95" w14:textId="791E7F3A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98,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</w:tr>
      <w:tr w:rsidR="00C345D1" w:rsidRPr="00960714" w14:paraId="57D3155E" w14:textId="77777777" w:rsidTr="00F170F8">
        <w:tc>
          <w:tcPr>
            <w:tcW w:w="567" w:type="dxa"/>
            <w:shd w:val="clear" w:color="auto" w:fill="auto"/>
            <w:vAlign w:val="center"/>
          </w:tcPr>
          <w:p w14:paraId="27EB0E5E" w14:textId="77777777" w:rsidR="00C345D1" w:rsidRPr="009A69FD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7F92EF81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2FB3361" w14:textId="315FF61F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4,6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9EEF278" w14:textId="4971D59C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80,1</w:t>
            </w:r>
          </w:p>
        </w:tc>
        <w:tc>
          <w:tcPr>
            <w:tcW w:w="1134" w:type="dxa"/>
            <w:vAlign w:val="center"/>
          </w:tcPr>
          <w:p w14:paraId="1ED8C475" w14:textId="2F1C8D0D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79,4</w:t>
            </w:r>
          </w:p>
        </w:tc>
        <w:tc>
          <w:tcPr>
            <w:tcW w:w="2410" w:type="dxa"/>
          </w:tcPr>
          <w:p w14:paraId="28D28F7F" w14:textId="26D3B12B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79,6</w:t>
            </w:r>
          </w:p>
        </w:tc>
        <w:tc>
          <w:tcPr>
            <w:tcW w:w="1134" w:type="dxa"/>
            <w:gridSpan w:val="2"/>
            <w:vAlign w:val="center"/>
          </w:tcPr>
          <w:p w14:paraId="4DC69F1E" w14:textId="06BA015A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C345D1" w:rsidRPr="00960714" w14:paraId="0E45012B" w14:textId="77777777" w:rsidTr="003D3312">
        <w:tc>
          <w:tcPr>
            <w:tcW w:w="567" w:type="dxa"/>
            <w:shd w:val="clear" w:color="auto" w:fill="auto"/>
            <w:vAlign w:val="center"/>
          </w:tcPr>
          <w:p w14:paraId="57E79E53" w14:textId="77777777" w:rsidR="00C345D1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6BB1B48F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B68CD0F" w14:textId="64C188D4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2,7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8F7CB6" w14:textId="6FAB2606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</w:rPr>
              <w:t>3,7</w:t>
            </w:r>
          </w:p>
        </w:tc>
        <w:tc>
          <w:tcPr>
            <w:tcW w:w="1134" w:type="dxa"/>
            <w:vAlign w:val="center"/>
          </w:tcPr>
          <w:p w14:paraId="01B017CE" w14:textId="13DE9B6F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54,1</w:t>
            </w:r>
          </w:p>
        </w:tc>
        <w:tc>
          <w:tcPr>
            <w:tcW w:w="2410" w:type="dxa"/>
          </w:tcPr>
          <w:p w14:paraId="5FB9B308" w14:textId="7F89F7BF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54,5</w:t>
            </w:r>
          </w:p>
        </w:tc>
        <w:tc>
          <w:tcPr>
            <w:tcW w:w="1134" w:type="dxa"/>
            <w:gridSpan w:val="2"/>
            <w:vAlign w:val="center"/>
          </w:tcPr>
          <w:p w14:paraId="6067EEE7" w14:textId="30D7BEA6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97,3</w:t>
            </w:r>
          </w:p>
        </w:tc>
      </w:tr>
      <w:tr w:rsidR="00C345D1" w:rsidRPr="00960714" w14:paraId="1FF728EE" w14:textId="77777777" w:rsidTr="001A33D3">
        <w:tc>
          <w:tcPr>
            <w:tcW w:w="567" w:type="dxa"/>
            <w:shd w:val="clear" w:color="auto" w:fill="auto"/>
            <w:vAlign w:val="center"/>
          </w:tcPr>
          <w:p w14:paraId="084A7BA8" w14:textId="77777777" w:rsidR="00C345D1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C7695E1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C6094E7" w14:textId="686889F8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7,9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03D5CA8" w14:textId="0D81D1C7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</w:rPr>
              <w:t>8,6</w:t>
            </w:r>
          </w:p>
        </w:tc>
        <w:tc>
          <w:tcPr>
            <w:tcW w:w="1134" w:type="dxa"/>
            <w:vAlign w:val="center"/>
          </w:tcPr>
          <w:p w14:paraId="4D183A60" w14:textId="48597B3C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39,2</w:t>
            </w:r>
          </w:p>
        </w:tc>
        <w:tc>
          <w:tcPr>
            <w:tcW w:w="2410" w:type="dxa"/>
          </w:tcPr>
          <w:p w14:paraId="5400580F" w14:textId="57B9FF58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39,8</w:t>
            </w:r>
          </w:p>
        </w:tc>
        <w:tc>
          <w:tcPr>
            <w:tcW w:w="1134" w:type="dxa"/>
            <w:gridSpan w:val="2"/>
            <w:vAlign w:val="center"/>
          </w:tcPr>
          <w:p w14:paraId="49F6E68A" w14:textId="721613BE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C345D1" w:rsidRPr="00960714" w14:paraId="4B6D9F85" w14:textId="77777777" w:rsidTr="00AA1146">
        <w:tc>
          <w:tcPr>
            <w:tcW w:w="567" w:type="dxa"/>
            <w:shd w:val="clear" w:color="auto" w:fill="auto"/>
            <w:vAlign w:val="center"/>
          </w:tcPr>
          <w:p w14:paraId="67EA0268" w14:textId="77777777" w:rsidR="00C345D1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176B48B8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Горячая вода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9D174C4" w14:textId="54DAD832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3794657" w14:textId="6AA4C85C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11,5</w:t>
            </w:r>
          </w:p>
        </w:tc>
        <w:tc>
          <w:tcPr>
            <w:tcW w:w="1134" w:type="dxa"/>
            <w:vAlign w:val="center"/>
          </w:tcPr>
          <w:p w14:paraId="1E8C47DB" w14:textId="4EA7553A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11,6</w:t>
            </w:r>
          </w:p>
        </w:tc>
        <w:tc>
          <w:tcPr>
            <w:tcW w:w="2410" w:type="dxa"/>
          </w:tcPr>
          <w:p w14:paraId="0A7B9613" w14:textId="65B00EE6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11,7</w:t>
            </w:r>
          </w:p>
        </w:tc>
        <w:tc>
          <w:tcPr>
            <w:tcW w:w="1134" w:type="dxa"/>
            <w:gridSpan w:val="2"/>
            <w:vAlign w:val="center"/>
          </w:tcPr>
          <w:p w14:paraId="4C7BFB89" w14:textId="2C3F10FD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</w:tr>
      <w:tr w:rsidR="00385C8C" w:rsidRPr="00960714" w14:paraId="558367F5" w14:textId="77777777" w:rsidTr="008B5CD4">
        <w:tc>
          <w:tcPr>
            <w:tcW w:w="1418" w:type="dxa"/>
            <w:gridSpan w:val="2"/>
          </w:tcPr>
          <w:p w14:paraId="23B7213D" w14:textId="77777777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647" w:type="dxa"/>
            <w:gridSpan w:val="7"/>
          </w:tcPr>
          <w:p w14:paraId="793146FF" w14:textId="42391A6A" w:rsidR="00385C8C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 К</w:t>
            </w:r>
            <w:r w:rsidRPr="00AE25F1">
              <w:rPr>
                <w:rFonts w:ascii="Times New Roman" w:hAnsi="Times New Roman" w:cs="Times New Roman"/>
                <w:b/>
              </w:rPr>
              <w:t>оммунальн</w:t>
            </w:r>
            <w:r>
              <w:rPr>
                <w:rFonts w:ascii="Times New Roman" w:hAnsi="Times New Roman" w:cs="Times New Roman"/>
                <w:b/>
              </w:rPr>
              <w:t>ая</w:t>
            </w:r>
            <w:r w:rsidRPr="00AE25F1">
              <w:rPr>
                <w:rFonts w:ascii="Times New Roman" w:hAnsi="Times New Roman" w:cs="Times New Roman"/>
                <w:b/>
              </w:rPr>
              <w:t xml:space="preserve"> инфраструктур</w:t>
            </w:r>
            <w:r>
              <w:rPr>
                <w:rFonts w:ascii="Times New Roman" w:hAnsi="Times New Roman" w:cs="Times New Roman"/>
                <w:b/>
              </w:rPr>
              <w:t>а</w:t>
            </w:r>
          </w:p>
          <w:p w14:paraId="727D8C7C" w14:textId="77777777" w:rsidR="00385C8C" w:rsidRPr="00457A95" w:rsidRDefault="00385C8C" w:rsidP="00276496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(Показатели оплаты энергоресурсов и воды, используемых предприятиями и организациями коммунальной инфраструктуры)</w:t>
            </w:r>
          </w:p>
        </w:tc>
      </w:tr>
      <w:tr w:rsidR="00C345D1" w:rsidRPr="00960714" w14:paraId="59092DCD" w14:textId="77777777" w:rsidTr="00617505">
        <w:tc>
          <w:tcPr>
            <w:tcW w:w="567" w:type="dxa"/>
            <w:shd w:val="clear" w:color="auto" w:fill="auto"/>
            <w:vAlign w:val="center"/>
          </w:tcPr>
          <w:p w14:paraId="2D380609" w14:textId="77777777" w:rsidR="00C345D1" w:rsidRPr="009A7E8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lastRenderedPageBreak/>
              <w:t>4.1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594C4D8D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Электрическая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F480299" w14:textId="4B7127E1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65,4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988265" w14:textId="4F13D1A2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66,3</w:t>
            </w:r>
          </w:p>
        </w:tc>
        <w:tc>
          <w:tcPr>
            <w:tcW w:w="1134" w:type="dxa"/>
            <w:vAlign w:val="center"/>
          </w:tcPr>
          <w:p w14:paraId="3DCF3C3A" w14:textId="465E0719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66,8</w:t>
            </w:r>
          </w:p>
        </w:tc>
        <w:tc>
          <w:tcPr>
            <w:tcW w:w="2410" w:type="dxa"/>
          </w:tcPr>
          <w:p w14:paraId="0D2442E4" w14:textId="0D88988D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67</w:t>
            </w:r>
          </w:p>
        </w:tc>
        <w:tc>
          <w:tcPr>
            <w:tcW w:w="1134" w:type="dxa"/>
            <w:gridSpan w:val="2"/>
            <w:vAlign w:val="center"/>
          </w:tcPr>
          <w:p w14:paraId="42307BC6" w14:textId="4382D4A3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,4</w:t>
            </w:r>
          </w:p>
        </w:tc>
      </w:tr>
      <w:tr w:rsidR="00C345D1" w:rsidRPr="00960714" w14:paraId="08D19912" w14:textId="77777777" w:rsidTr="003D278A">
        <w:tc>
          <w:tcPr>
            <w:tcW w:w="567" w:type="dxa"/>
            <w:shd w:val="clear" w:color="auto" w:fill="auto"/>
            <w:vAlign w:val="center"/>
          </w:tcPr>
          <w:p w14:paraId="502EE744" w14:textId="77777777" w:rsidR="00C345D1" w:rsidRPr="009A7E8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326AF4B8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>Тепловая энергия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C3B0897" w14:textId="49A39378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C56937" w14:textId="235D3637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2,</w:t>
            </w: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14:paraId="23622D16" w14:textId="49F5AABB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2,6</w:t>
            </w:r>
          </w:p>
        </w:tc>
        <w:tc>
          <w:tcPr>
            <w:tcW w:w="2410" w:type="dxa"/>
          </w:tcPr>
          <w:p w14:paraId="4433BAC9" w14:textId="0D042B7C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1134" w:type="dxa"/>
            <w:gridSpan w:val="2"/>
            <w:vAlign w:val="center"/>
          </w:tcPr>
          <w:p w14:paraId="4D4FC8A7" w14:textId="4326D7DB" w:rsidR="00C345D1" w:rsidRPr="009800D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9800D3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9800D3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</w:tr>
      <w:tr w:rsidR="00C345D1" w:rsidRPr="00960714" w14:paraId="47CADE5C" w14:textId="77777777" w:rsidTr="00F61F05">
        <w:tc>
          <w:tcPr>
            <w:tcW w:w="567" w:type="dxa"/>
            <w:shd w:val="clear" w:color="auto" w:fill="auto"/>
            <w:vAlign w:val="center"/>
          </w:tcPr>
          <w:p w14:paraId="6BE9F851" w14:textId="77777777" w:rsidR="00C345D1" w:rsidRPr="009A7E8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A7E83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09E81EC9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Природный газ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8F1B31A" w14:textId="4FF520F0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B70BB1E" w14:textId="09FD7AC5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134" w:type="dxa"/>
            <w:vAlign w:val="center"/>
          </w:tcPr>
          <w:p w14:paraId="0EC76377" w14:textId="5C5B9A67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63,0</w:t>
            </w:r>
          </w:p>
        </w:tc>
        <w:tc>
          <w:tcPr>
            <w:tcW w:w="2410" w:type="dxa"/>
          </w:tcPr>
          <w:p w14:paraId="5B6C83E8" w14:textId="2DCB6277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63,4</w:t>
            </w:r>
          </w:p>
        </w:tc>
        <w:tc>
          <w:tcPr>
            <w:tcW w:w="1134" w:type="dxa"/>
            <w:gridSpan w:val="2"/>
            <w:vAlign w:val="center"/>
          </w:tcPr>
          <w:p w14:paraId="017A3188" w14:textId="0F917CC6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</w:p>
        </w:tc>
      </w:tr>
      <w:tr w:rsidR="00C345D1" w:rsidRPr="00960714" w14:paraId="6C8E562E" w14:textId="77777777" w:rsidTr="00914BDE">
        <w:tc>
          <w:tcPr>
            <w:tcW w:w="567" w:type="dxa"/>
            <w:shd w:val="clear" w:color="auto" w:fill="auto"/>
            <w:vAlign w:val="center"/>
          </w:tcPr>
          <w:p w14:paraId="4CC152DA" w14:textId="77777777" w:rsidR="00C345D1" w:rsidRPr="009A7E83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2F945BEC" w14:textId="77777777" w:rsidR="00C345D1" w:rsidRPr="009A69FD" w:rsidRDefault="00C345D1" w:rsidP="008B5CD4">
            <w:pPr>
              <w:pStyle w:val="Default"/>
              <w:rPr>
                <w:sz w:val="22"/>
                <w:szCs w:val="22"/>
              </w:rPr>
            </w:pPr>
            <w:r w:rsidRPr="009A69FD">
              <w:rPr>
                <w:sz w:val="22"/>
                <w:szCs w:val="22"/>
              </w:rPr>
              <w:t xml:space="preserve">Холодная вода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9747B2" w14:textId="31F3A319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A66522" w14:textId="6AC4C461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14:paraId="6982B1A6" w14:textId="19AEB653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0,36</w:t>
            </w:r>
          </w:p>
        </w:tc>
        <w:tc>
          <w:tcPr>
            <w:tcW w:w="2410" w:type="dxa"/>
          </w:tcPr>
          <w:p w14:paraId="2FC9EBC7" w14:textId="3F044F94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0,37</w:t>
            </w:r>
          </w:p>
        </w:tc>
        <w:tc>
          <w:tcPr>
            <w:tcW w:w="1134" w:type="dxa"/>
            <w:gridSpan w:val="2"/>
            <w:vAlign w:val="center"/>
          </w:tcPr>
          <w:p w14:paraId="69869EFE" w14:textId="6D0D3C29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</w:p>
        </w:tc>
      </w:tr>
      <w:tr w:rsidR="00385C8C" w:rsidRPr="00960714" w14:paraId="129AB477" w14:textId="77777777" w:rsidTr="008B5CD4">
        <w:tc>
          <w:tcPr>
            <w:tcW w:w="1418" w:type="dxa"/>
            <w:gridSpan w:val="2"/>
          </w:tcPr>
          <w:p w14:paraId="3B81F044" w14:textId="77777777" w:rsidR="00385C8C" w:rsidRPr="00746264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47" w:type="dxa"/>
            <w:gridSpan w:val="7"/>
          </w:tcPr>
          <w:p w14:paraId="5DA15DDC" w14:textId="706706EF" w:rsidR="00385C8C" w:rsidRPr="00746264" w:rsidRDefault="00385C8C" w:rsidP="00654EE3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6264">
              <w:rPr>
                <w:rFonts w:ascii="Times New Roman" w:hAnsi="Times New Roman" w:cs="Times New Roman"/>
                <w:b/>
                <w:bCs/>
              </w:rPr>
              <w:t>5. Транспортные средства, используемые органами местного самоуправления, муниципальными учреждениями, муниципальными унитарными предприятиями</w:t>
            </w:r>
          </w:p>
        </w:tc>
      </w:tr>
      <w:tr w:rsidR="00C345D1" w:rsidRPr="00FC7CE6" w14:paraId="0D881EED" w14:textId="77777777" w:rsidTr="005C1AF5">
        <w:tc>
          <w:tcPr>
            <w:tcW w:w="567" w:type="dxa"/>
            <w:shd w:val="clear" w:color="auto" w:fill="auto"/>
            <w:vAlign w:val="center"/>
          </w:tcPr>
          <w:p w14:paraId="5409F027" w14:textId="6B1E72A0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5.</w:t>
            </w:r>
            <w:r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14:paraId="1C4EE77B" w14:textId="77777777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Моторное топливо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A130EF6" w14:textId="1327E404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831AC76" w14:textId="7C632BF1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9,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</w:tc>
        <w:tc>
          <w:tcPr>
            <w:tcW w:w="1134" w:type="dxa"/>
            <w:vAlign w:val="center"/>
          </w:tcPr>
          <w:p w14:paraId="54B21471" w14:textId="0399A920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9,9</w:t>
            </w:r>
          </w:p>
        </w:tc>
        <w:tc>
          <w:tcPr>
            <w:tcW w:w="2410" w:type="dxa"/>
          </w:tcPr>
          <w:p w14:paraId="153D37A7" w14:textId="654C8161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9,9</w:t>
            </w:r>
          </w:p>
        </w:tc>
        <w:tc>
          <w:tcPr>
            <w:tcW w:w="1134" w:type="dxa"/>
            <w:gridSpan w:val="2"/>
            <w:vAlign w:val="center"/>
          </w:tcPr>
          <w:p w14:paraId="3E9FA4F5" w14:textId="02EB3AD9" w:rsidR="00C345D1" w:rsidRPr="00FC7CE6" w:rsidRDefault="00C345D1" w:rsidP="008B5CD4">
            <w:pPr>
              <w:pStyle w:val="11"/>
              <w:widowControl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C7CE6">
              <w:rPr>
                <w:rFonts w:ascii="Times New Roman" w:hAnsi="Times New Roman" w:cs="Times New Roman"/>
                <w:color w:val="000000" w:themeColor="text1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Pr="00FC7CE6">
              <w:rPr>
                <w:rFonts w:ascii="Times New Roman" w:hAnsi="Times New Roman" w:cs="Times New Roman"/>
                <w:color w:val="000000" w:themeColor="text1"/>
              </w:rPr>
              <w:t>,1</w:t>
            </w:r>
          </w:p>
        </w:tc>
      </w:tr>
    </w:tbl>
    <w:p w14:paraId="755E68D5" w14:textId="77777777" w:rsidR="00B504FA" w:rsidRDefault="00B504FA" w:rsidP="00BF38ED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196431" w14:textId="77777777" w:rsidR="00746264" w:rsidRDefault="00746264" w:rsidP="00746264">
      <w:pPr>
        <w:pStyle w:val="11"/>
        <w:widowControl w:val="0"/>
        <w:spacing w:after="0" w:line="24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DC3851F" w14:textId="22A25E97" w:rsidR="00746264" w:rsidRDefault="00746264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035E">
        <w:rPr>
          <w:rFonts w:ascii="Times New Roman" w:hAnsi="Times New Roman" w:cs="Times New Roman"/>
          <w:sz w:val="28"/>
          <w:szCs w:val="28"/>
        </w:rPr>
        <w:t xml:space="preserve">1.8. Информация об объектах уличного освещения в разрезе городских и сельских поселений муниципального образования Северский район по состоянию на </w:t>
      </w:r>
      <w:r w:rsidRPr="00DC1DB1">
        <w:rPr>
          <w:rFonts w:ascii="Times New Roman" w:hAnsi="Times New Roman" w:cs="Times New Roman"/>
          <w:sz w:val="28"/>
          <w:szCs w:val="28"/>
        </w:rPr>
        <w:t>01.01.202</w:t>
      </w:r>
      <w:r w:rsidR="00E30D36">
        <w:rPr>
          <w:rFonts w:ascii="Times New Roman" w:hAnsi="Times New Roman" w:cs="Times New Roman"/>
          <w:sz w:val="28"/>
          <w:szCs w:val="28"/>
        </w:rPr>
        <w:t>4</w:t>
      </w:r>
      <w:r w:rsidRPr="00DC1DB1">
        <w:rPr>
          <w:rFonts w:ascii="Times New Roman" w:hAnsi="Times New Roman" w:cs="Times New Roman"/>
          <w:sz w:val="28"/>
          <w:szCs w:val="28"/>
        </w:rPr>
        <w:t xml:space="preserve"> </w:t>
      </w:r>
      <w:r w:rsidRPr="00CA035E">
        <w:rPr>
          <w:rFonts w:ascii="Times New Roman" w:hAnsi="Times New Roman" w:cs="Times New Roman"/>
          <w:sz w:val="28"/>
          <w:szCs w:val="28"/>
        </w:rPr>
        <w:t>года представлена в таблице №6.</w:t>
      </w:r>
    </w:p>
    <w:p w14:paraId="3503A7BD" w14:textId="6846D241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FCE439" w14:textId="23CC4C08" w:rsidR="00627892" w:rsidRDefault="00627892" w:rsidP="00746264">
      <w:pPr>
        <w:pStyle w:val="11"/>
        <w:widowControl w:val="0"/>
        <w:tabs>
          <w:tab w:val="left" w:pos="1335"/>
        </w:tabs>
        <w:spacing w:after="0" w:line="24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D6B2CE" w14:textId="77777777" w:rsidR="00746264" w:rsidRDefault="00746264" w:rsidP="00746264">
      <w:pPr>
        <w:pStyle w:val="Default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Таблица №6</w:t>
      </w:r>
    </w:p>
    <w:tbl>
      <w:tblPr>
        <w:tblW w:w="100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27"/>
        <w:gridCol w:w="1967"/>
        <w:gridCol w:w="1701"/>
        <w:gridCol w:w="1737"/>
        <w:gridCol w:w="1694"/>
      </w:tblGrid>
      <w:tr w:rsidR="00746264" w:rsidRPr="009A7E83" w14:paraId="1AA24236" w14:textId="77777777" w:rsidTr="00E27B93">
        <w:trPr>
          <w:trHeight w:val="453"/>
        </w:trPr>
        <w:tc>
          <w:tcPr>
            <w:tcW w:w="568" w:type="dxa"/>
            <w:vMerge w:val="restart"/>
            <w:shd w:val="clear" w:color="auto" w:fill="auto"/>
            <w:vAlign w:val="center"/>
          </w:tcPr>
          <w:p w14:paraId="079659B0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 w14:paraId="2DFB680A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Муниципальное образование в составе городских и сельских поселений</w:t>
            </w:r>
          </w:p>
        </w:tc>
        <w:tc>
          <w:tcPr>
            <w:tcW w:w="1967" w:type="dxa"/>
            <w:vMerge w:val="restart"/>
            <w:shd w:val="clear" w:color="auto" w:fill="auto"/>
            <w:vAlign w:val="center"/>
          </w:tcPr>
          <w:p w14:paraId="20D31CD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 xml:space="preserve">Фактический объем потребления электрической энергии объектами уличного освещения </w:t>
            </w:r>
          </w:p>
          <w:p w14:paraId="5E05B8A5" w14:textId="768AF537" w:rsidR="00746264" w:rsidRPr="00DC1DB1" w:rsidRDefault="00746264" w:rsidP="00E27B93">
            <w:pPr>
              <w:pStyle w:val="Default"/>
              <w:jc w:val="center"/>
              <w:rPr>
                <w:b/>
                <w:color w:val="auto"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</w:t>
            </w:r>
            <w:r w:rsidR="00CA3F35">
              <w:rPr>
                <w:b/>
                <w:color w:val="auto"/>
                <w:sz w:val="22"/>
                <w:szCs w:val="22"/>
              </w:rPr>
              <w:t>3</w:t>
            </w:r>
            <w:r w:rsidRPr="00DC1DB1">
              <w:rPr>
                <w:b/>
                <w:color w:val="auto"/>
                <w:sz w:val="22"/>
                <w:szCs w:val="22"/>
              </w:rPr>
              <w:t xml:space="preserve"> год</w:t>
            </w:r>
          </w:p>
          <w:p w14:paraId="1C8984A9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(кВт*ч)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62B2FE6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Оплата электрической энергии, потребленной объектами уличного освещения в</w:t>
            </w:r>
          </w:p>
          <w:p w14:paraId="07D6289C" w14:textId="0F1A32E4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DC1DB1">
              <w:rPr>
                <w:b/>
                <w:color w:val="auto"/>
                <w:sz w:val="22"/>
                <w:szCs w:val="22"/>
              </w:rPr>
              <w:t>202</w:t>
            </w:r>
            <w:r w:rsidR="00CA3F35">
              <w:rPr>
                <w:b/>
                <w:color w:val="auto"/>
                <w:sz w:val="22"/>
                <w:szCs w:val="22"/>
              </w:rPr>
              <w:t>3</w:t>
            </w:r>
            <w:r w:rsidRPr="009A7E83">
              <w:rPr>
                <w:b/>
                <w:sz w:val="22"/>
                <w:szCs w:val="22"/>
              </w:rPr>
              <w:t xml:space="preserve"> году</w:t>
            </w:r>
          </w:p>
          <w:p w14:paraId="3DE099D3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(млн.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A7E83">
              <w:rPr>
                <w:b/>
                <w:sz w:val="22"/>
                <w:szCs w:val="22"/>
              </w:rPr>
              <w:t>руб.)</w:t>
            </w:r>
          </w:p>
        </w:tc>
        <w:tc>
          <w:tcPr>
            <w:tcW w:w="3431" w:type="dxa"/>
            <w:gridSpan w:val="2"/>
            <w:shd w:val="clear" w:color="auto" w:fill="auto"/>
            <w:vAlign w:val="center"/>
          </w:tcPr>
          <w:p w14:paraId="6C7A137C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Светильники</w:t>
            </w:r>
          </w:p>
          <w:p w14:paraId="224A621A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уличного освещения</w:t>
            </w:r>
          </w:p>
        </w:tc>
      </w:tr>
      <w:tr w:rsidR="00746264" w:rsidRPr="009A7E83" w14:paraId="7DD842E4" w14:textId="77777777" w:rsidTr="00E27B93">
        <w:trPr>
          <w:trHeight w:val="1140"/>
        </w:trPr>
        <w:tc>
          <w:tcPr>
            <w:tcW w:w="568" w:type="dxa"/>
            <w:vMerge/>
            <w:shd w:val="clear" w:color="auto" w:fill="auto"/>
            <w:vAlign w:val="center"/>
          </w:tcPr>
          <w:p w14:paraId="5DD2BF06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27" w:type="dxa"/>
            <w:vMerge/>
            <w:shd w:val="clear" w:color="auto" w:fill="auto"/>
            <w:vAlign w:val="center"/>
          </w:tcPr>
          <w:p w14:paraId="78F725DD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67" w:type="dxa"/>
            <w:vMerge/>
            <w:shd w:val="clear" w:color="auto" w:fill="auto"/>
            <w:vAlign w:val="center"/>
          </w:tcPr>
          <w:p w14:paraId="3C748393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5CE874A5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7" w:type="dxa"/>
            <w:shd w:val="clear" w:color="auto" w:fill="auto"/>
            <w:vAlign w:val="center"/>
          </w:tcPr>
          <w:p w14:paraId="5CCFBA67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Всего светильников</w:t>
            </w:r>
          </w:p>
          <w:p w14:paraId="282EE0CE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(шт)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2972FB14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Светодиодные светильники</w:t>
            </w:r>
          </w:p>
          <w:p w14:paraId="3B17099B" w14:textId="77777777" w:rsidR="00746264" w:rsidRPr="009A7E83" w:rsidRDefault="00746264" w:rsidP="00E27B93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9A7E83">
              <w:rPr>
                <w:b/>
                <w:sz w:val="22"/>
                <w:szCs w:val="22"/>
              </w:rPr>
              <w:t>(шт)</w:t>
            </w:r>
          </w:p>
        </w:tc>
      </w:tr>
      <w:tr w:rsidR="00746264" w:rsidRPr="009A7E83" w14:paraId="530C9395" w14:textId="77777777" w:rsidTr="00E27B93">
        <w:tc>
          <w:tcPr>
            <w:tcW w:w="568" w:type="dxa"/>
            <w:shd w:val="clear" w:color="auto" w:fill="auto"/>
            <w:vAlign w:val="center"/>
          </w:tcPr>
          <w:p w14:paraId="6C8B1EE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1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302CC04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Городск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3FD87D11" w14:textId="38682707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569B1">
              <w:rPr>
                <w:color w:val="auto"/>
                <w:sz w:val="22"/>
                <w:szCs w:val="22"/>
              </w:rPr>
              <w:t>433 831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42CDE3" w14:textId="1FB82DD5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569B1">
              <w:rPr>
                <w:color w:val="auto"/>
                <w:sz w:val="22"/>
                <w:szCs w:val="22"/>
              </w:rPr>
              <w:t>8,4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70E18010" w14:textId="6F95ED1E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1 391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15FAD6BB" w14:textId="38B734E2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1 246</w:t>
            </w:r>
          </w:p>
        </w:tc>
      </w:tr>
      <w:tr w:rsidR="00746264" w:rsidRPr="009A7E83" w14:paraId="47555B1B" w14:textId="77777777" w:rsidTr="00E27B93">
        <w:tc>
          <w:tcPr>
            <w:tcW w:w="568" w:type="dxa"/>
            <w:shd w:val="clear" w:color="auto" w:fill="auto"/>
            <w:vAlign w:val="center"/>
          </w:tcPr>
          <w:p w14:paraId="24869831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2</w:t>
            </w:r>
          </w:p>
        </w:tc>
        <w:tc>
          <w:tcPr>
            <w:tcW w:w="2427" w:type="dxa"/>
            <w:shd w:val="clear" w:color="auto" w:fill="auto"/>
            <w:vAlign w:val="center"/>
          </w:tcPr>
          <w:p w14:paraId="5A895A34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Сельск</w:t>
            </w:r>
            <w:r>
              <w:rPr>
                <w:sz w:val="22"/>
                <w:szCs w:val="22"/>
              </w:rPr>
              <w:t>ие поселения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25664E4" w14:textId="20FAD732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569B1">
              <w:rPr>
                <w:color w:val="auto"/>
                <w:sz w:val="22"/>
                <w:szCs w:val="22"/>
              </w:rPr>
              <w:t>794 971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695D2A" w14:textId="5D89AB2A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569B1">
              <w:rPr>
                <w:color w:val="auto"/>
                <w:sz w:val="22"/>
                <w:szCs w:val="22"/>
              </w:rPr>
              <w:t>15,658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1027E209" w14:textId="1BBA157A" w:rsidR="00746264" w:rsidRPr="00231918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>
              <w:rPr>
                <w:color w:val="auto"/>
                <w:sz w:val="22"/>
                <w:szCs w:val="22"/>
              </w:rPr>
              <w:t>3 147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65173B93" w14:textId="17033A6D" w:rsidR="00746264" w:rsidRPr="00231918" w:rsidRDefault="00746264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>2</w:t>
            </w:r>
            <w:r w:rsidR="00450829">
              <w:rPr>
                <w:color w:val="auto"/>
                <w:sz w:val="22"/>
                <w:szCs w:val="22"/>
              </w:rPr>
              <w:t xml:space="preserve"> 557</w:t>
            </w:r>
          </w:p>
        </w:tc>
      </w:tr>
      <w:tr w:rsidR="00746264" w:rsidRPr="009A7E83" w14:paraId="435114B2" w14:textId="77777777" w:rsidTr="00E27B93">
        <w:trPr>
          <w:trHeight w:val="264"/>
        </w:trPr>
        <w:tc>
          <w:tcPr>
            <w:tcW w:w="2995" w:type="dxa"/>
            <w:gridSpan w:val="2"/>
            <w:shd w:val="clear" w:color="auto" w:fill="auto"/>
            <w:vAlign w:val="center"/>
          </w:tcPr>
          <w:p w14:paraId="3094F972" w14:textId="77777777" w:rsidR="00746264" w:rsidRPr="009A7E83" w:rsidRDefault="00746264" w:rsidP="00E27B93">
            <w:pPr>
              <w:pStyle w:val="Default"/>
              <w:jc w:val="center"/>
              <w:rPr>
                <w:sz w:val="22"/>
                <w:szCs w:val="22"/>
              </w:rPr>
            </w:pPr>
            <w:r w:rsidRPr="009A7E83">
              <w:rPr>
                <w:sz w:val="22"/>
                <w:szCs w:val="22"/>
              </w:rPr>
              <w:t>Итого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E324DB3" w14:textId="684531DB" w:rsidR="00746264" w:rsidRPr="007569B1" w:rsidRDefault="00B7146B" w:rsidP="00E27B93">
            <w:pPr>
              <w:pStyle w:val="Default"/>
              <w:jc w:val="center"/>
              <w:rPr>
                <w:color w:val="auto"/>
                <w:sz w:val="22"/>
                <w:szCs w:val="22"/>
                <w:lang w:val="en-US"/>
              </w:rPr>
            </w:pPr>
            <w:r w:rsidRPr="007569B1">
              <w:rPr>
                <w:color w:val="auto"/>
                <w:sz w:val="22"/>
                <w:szCs w:val="22"/>
              </w:rPr>
              <w:t>1 228 802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DBAA36" w14:textId="22570541" w:rsidR="00746264" w:rsidRPr="007569B1" w:rsidRDefault="007569B1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569B1">
              <w:rPr>
                <w:color w:val="auto"/>
                <w:sz w:val="22"/>
                <w:szCs w:val="22"/>
              </w:rPr>
              <w:t>24.058</w:t>
            </w:r>
          </w:p>
        </w:tc>
        <w:tc>
          <w:tcPr>
            <w:tcW w:w="1737" w:type="dxa"/>
            <w:shd w:val="clear" w:color="auto" w:fill="auto"/>
            <w:vAlign w:val="center"/>
          </w:tcPr>
          <w:p w14:paraId="681DBFD1" w14:textId="094912E5" w:rsidR="00746264" w:rsidRPr="00231918" w:rsidRDefault="00746264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231918">
              <w:rPr>
                <w:color w:val="auto"/>
                <w:sz w:val="22"/>
                <w:szCs w:val="22"/>
              </w:rPr>
              <w:t xml:space="preserve">4 </w:t>
            </w:r>
            <w:r w:rsidR="00450829">
              <w:rPr>
                <w:color w:val="auto"/>
                <w:sz w:val="22"/>
                <w:szCs w:val="22"/>
              </w:rPr>
              <w:t>538</w:t>
            </w:r>
          </w:p>
        </w:tc>
        <w:tc>
          <w:tcPr>
            <w:tcW w:w="1694" w:type="dxa"/>
            <w:shd w:val="clear" w:color="auto" w:fill="auto"/>
            <w:vAlign w:val="center"/>
          </w:tcPr>
          <w:p w14:paraId="5854ABD6" w14:textId="6A5394EE" w:rsidR="00746264" w:rsidRPr="00DC2185" w:rsidRDefault="00450829" w:rsidP="00E27B93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3 797</w:t>
            </w:r>
          </w:p>
        </w:tc>
      </w:tr>
    </w:tbl>
    <w:p w14:paraId="59C0D55B" w14:textId="77777777" w:rsidR="00DA7141" w:rsidRPr="000F7D1C" w:rsidRDefault="00DA7141" w:rsidP="000F7D1C">
      <w:pPr>
        <w:pStyle w:val="Default"/>
        <w:rPr>
          <w:b/>
          <w:sz w:val="28"/>
          <w:szCs w:val="28"/>
        </w:rPr>
      </w:pPr>
    </w:p>
    <w:p w14:paraId="44863A0C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Проблема твердых коммунальных отходов (далее – ТКО) на территории муниципального образования Северский район в настоящие время становится более актуальной. Общее повышение уровня жизни населения, экономическое и социальное развитие района приводит к ежегодному увеличению объемов ТКО, которое являются источником загрязнения окружающей среды.</w:t>
      </w:r>
    </w:p>
    <w:p w14:paraId="6C6DC10A" w14:textId="77777777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Основной задачей в сфере обращения с ТКО на территории Северского района является создание экологической безопасной и экономически эффективной системы обращения с ТКО, включающей в себя комплекс работ по сбору, транспортированию ТКО, информированию населения по организации сбора и вывоза ТКО. </w:t>
      </w:r>
    </w:p>
    <w:p w14:paraId="49937EF0" w14:textId="0820D0D6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За последние время наметилось положительная тенденция по улучшению системы сбора ТКО на территории Северского района. Сбор и вывоз отходов осуществляет региональный оператор АО «Мусороуборочная компания»                    в соответствии с утвержденным графиком. Результатом разъяснительной работы по вопросам обращения с ТКО среди населения является рост процента охвата населения договорными отношениями (в настоящие время составляет</w:t>
      </w:r>
      <w:r w:rsidR="00BC220E">
        <w:rPr>
          <w:rFonts w:cs="Times New Roman"/>
          <w:sz w:val="28"/>
          <w:szCs w:val="28"/>
          <w:lang w:val="ru-RU"/>
        </w:rPr>
        <w:t xml:space="preserve"> 89</w:t>
      </w:r>
      <w:r>
        <w:rPr>
          <w:rFonts w:cs="Times New Roman"/>
          <w:sz w:val="28"/>
          <w:szCs w:val="28"/>
          <w:lang w:val="ru-RU"/>
        </w:rPr>
        <w:t xml:space="preserve"> %). </w:t>
      </w:r>
    </w:p>
    <w:p w14:paraId="3A79A304" w14:textId="7BC58E9E" w:rsidR="00627892" w:rsidRDefault="00627892" w:rsidP="00627892">
      <w:pPr>
        <w:pStyle w:val="Textbody"/>
        <w:tabs>
          <w:tab w:val="left" w:pos="4020"/>
        </w:tabs>
        <w:spacing w:after="0" w:line="200" w:lineRule="atLeast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На территории Северского района 2</w:t>
      </w:r>
      <w:r w:rsidR="00AA5478">
        <w:rPr>
          <w:rFonts w:cs="Times New Roman"/>
          <w:sz w:val="28"/>
          <w:szCs w:val="28"/>
          <w:lang w:val="ru-RU"/>
        </w:rPr>
        <w:t>92</w:t>
      </w:r>
      <w:r>
        <w:rPr>
          <w:rFonts w:cs="Times New Roman"/>
          <w:sz w:val="28"/>
          <w:szCs w:val="28"/>
          <w:lang w:val="ru-RU"/>
        </w:rPr>
        <w:t xml:space="preserve"> контейнерных площадок </w:t>
      </w:r>
      <w:r w:rsidR="00AA5478">
        <w:rPr>
          <w:rFonts w:cs="Times New Roman"/>
          <w:sz w:val="28"/>
          <w:szCs w:val="28"/>
          <w:lang w:val="ru-RU"/>
        </w:rPr>
        <w:t>743</w:t>
      </w:r>
      <w:r>
        <w:rPr>
          <w:rFonts w:cs="Times New Roman"/>
          <w:sz w:val="28"/>
          <w:szCs w:val="28"/>
          <w:lang w:val="ru-RU"/>
        </w:rPr>
        <w:t xml:space="preserve"> контейнеров для сбора твердых коммунальных отходов. </w:t>
      </w:r>
    </w:p>
    <w:p w14:paraId="7A430773" w14:textId="77777777" w:rsidR="00627892" w:rsidRDefault="00627892" w:rsidP="0062789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Формирование экологического сознания и культуры у населения сегодня становится одним из приоритетов государственной и муниципальной политики в России и фактически является частью долгосрочной стратегии в области национальной безопасности. Необходимость экологического просвещения, составным элементом которого является получение экологической информации, основывается на статье 42 Конституции Российской Федерации, которая гласит: каждый имеет право 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правонарушением.</w:t>
      </w:r>
    </w:p>
    <w:p w14:paraId="09B29970" w14:textId="77777777" w:rsidR="00394D2C" w:rsidRDefault="00394D2C" w:rsidP="005F07BB">
      <w:pPr>
        <w:pStyle w:val="Default"/>
        <w:jc w:val="center"/>
        <w:rPr>
          <w:b/>
          <w:sz w:val="28"/>
          <w:szCs w:val="28"/>
        </w:rPr>
      </w:pPr>
    </w:p>
    <w:p w14:paraId="3D622558" w14:textId="5D2258B9" w:rsidR="005F07BB" w:rsidRPr="000F7D1C" w:rsidRDefault="005F07BB" w:rsidP="005F07BB">
      <w:pPr>
        <w:pStyle w:val="Default"/>
        <w:jc w:val="center"/>
        <w:rPr>
          <w:b/>
          <w:sz w:val="28"/>
          <w:szCs w:val="28"/>
        </w:rPr>
      </w:pPr>
      <w:r w:rsidRPr="000F7D1C">
        <w:rPr>
          <w:b/>
          <w:sz w:val="28"/>
          <w:szCs w:val="28"/>
        </w:rPr>
        <w:t>2. Цели</w:t>
      </w:r>
      <w:r w:rsidR="00DA7141" w:rsidRPr="000F7D1C">
        <w:rPr>
          <w:b/>
          <w:sz w:val="28"/>
          <w:szCs w:val="28"/>
        </w:rPr>
        <w:t xml:space="preserve">, </w:t>
      </w:r>
      <w:r w:rsidRPr="000F7D1C">
        <w:rPr>
          <w:b/>
          <w:sz w:val="28"/>
          <w:szCs w:val="28"/>
        </w:rPr>
        <w:t xml:space="preserve">задачи </w:t>
      </w:r>
      <w:r w:rsidR="00DA7141" w:rsidRPr="000F7D1C">
        <w:rPr>
          <w:b/>
          <w:sz w:val="28"/>
          <w:szCs w:val="28"/>
        </w:rPr>
        <w:t>и целевые показатели достижения целей и решения задач, сроки и этапы реализации подпрограммы</w:t>
      </w:r>
    </w:p>
    <w:p w14:paraId="793F7C01" w14:textId="77777777" w:rsidR="005F07BB" w:rsidRPr="00CA035E" w:rsidRDefault="005F07BB" w:rsidP="005F07BB">
      <w:pPr>
        <w:pStyle w:val="Default"/>
        <w:jc w:val="center"/>
        <w:rPr>
          <w:bCs/>
          <w:sz w:val="28"/>
          <w:szCs w:val="28"/>
        </w:rPr>
      </w:pPr>
    </w:p>
    <w:p w14:paraId="2DFD36FA" w14:textId="77777777" w:rsidR="00AD2072" w:rsidRDefault="005F07BB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AD2072">
        <w:rPr>
          <w:sz w:val="28"/>
          <w:szCs w:val="28"/>
        </w:rPr>
        <w:t>ыми</w:t>
      </w:r>
      <w:r>
        <w:rPr>
          <w:sz w:val="28"/>
          <w:szCs w:val="28"/>
        </w:rPr>
        <w:t xml:space="preserve"> цел</w:t>
      </w:r>
      <w:r w:rsidR="00AD2072">
        <w:rPr>
          <w:sz w:val="28"/>
          <w:szCs w:val="28"/>
        </w:rPr>
        <w:t>ями</w:t>
      </w:r>
      <w:r>
        <w:rPr>
          <w:sz w:val="28"/>
          <w:szCs w:val="28"/>
        </w:rPr>
        <w:t xml:space="preserve">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явля</w:t>
      </w:r>
      <w:r w:rsidR="000C57DA">
        <w:rPr>
          <w:sz w:val="28"/>
          <w:szCs w:val="28"/>
        </w:rPr>
        <w:t>ется</w:t>
      </w:r>
      <w:r w:rsidR="00AD2072">
        <w:rPr>
          <w:sz w:val="28"/>
          <w:szCs w:val="28"/>
        </w:rPr>
        <w:t>:</w:t>
      </w:r>
    </w:p>
    <w:p w14:paraId="6A85C869" w14:textId="2D05540B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рационального использования энергетических ресурсов в муниципальном образовании Северский район за счет реализации мероприятий по энергосбережению и повышению энергетической эффективности</w:t>
      </w:r>
      <w:r w:rsidR="00AD2072">
        <w:rPr>
          <w:sz w:val="28"/>
          <w:szCs w:val="28"/>
        </w:rPr>
        <w:t>;</w:t>
      </w:r>
    </w:p>
    <w:p w14:paraId="4075EDA8" w14:textId="7C81F970" w:rsidR="00AD2072" w:rsidRDefault="00AD2072" w:rsidP="000C57DA">
      <w:pPr>
        <w:pStyle w:val="Default"/>
        <w:ind w:firstLine="709"/>
        <w:jc w:val="both"/>
        <w:rPr>
          <w:sz w:val="28"/>
          <w:szCs w:val="28"/>
        </w:rPr>
      </w:pPr>
      <w:r w:rsidRPr="00AA7132">
        <w:rPr>
          <w:sz w:val="28"/>
          <w:szCs w:val="28"/>
        </w:rPr>
        <w:t xml:space="preserve">приведение к улучшению экологической обстановки на территории </w:t>
      </w:r>
      <w:r>
        <w:rPr>
          <w:sz w:val="28"/>
          <w:szCs w:val="28"/>
        </w:rPr>
        <w:t xml:space="preserve">сельских поселений Северского района </w:t>
      </w:r>
      <w:r w:rsidRPr="00AA7132">
        <w:rPr>
          <w:sz w:val="28"/>
          <w:szCs w:val="28"/>
        </w:rPr>
        <w:t>за счет уменьшения негативного влияния на окружающую среду отходов производства и потребления и создание благоприятных условий для жизни и здоровья населения</w:t>
      </w:r>
      <w:r>
        <w:rPr>
          <w:sz w:val="28"/>
          <w:szCs w:val="28"/>
        </w:rPr>
        <w:t>.</w:t>
      </w:r>
    </w:p>
    <w:p w14:paraId="6B18D4A3" w14:textId="4B71DF06" w:rsidR="00DA7141" w:rsidRDefault="005F07BB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поставленных целей в ходе реализации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необходимо решить следующие основные задачи:</w:t>
      </w:r>
    </w:p>
    <w:p w14:paraId="37734D2D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общих мероприятий по энергосбережению и повышению энергетической эффективности; </w:t>
      </w:r>
    </w:p>
    <w:p w14:paraId="2E2E540E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оснащение приборами учета используемых энергетических ресурсов и воды;</w:t>
      </w:r>
    </w:p>
    <w:p w14:paraId="53215167" w14:textId="739ECD13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мероприятий в области энергосбережения и повышения энергетической эффективности в муниципальном секторе; </w:t>
      </w:r>
    </w:p>
    <w:p w14:paraId="21817D4B" w14:textId="77777777" w:rsidR="000C57DA" w:rsidRDefault="000C57DA" w:rsidP="000C57D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энергосбережения и повышения энергетической эффективности </w:t>
      </w:r>
      <w:r w:rsidRPr="000914EF">
        <w:rPr>
          <w:sz w:val="28"/>
          <w:szCs w:val="28"/>
        </w:rPr>
        <w:t xml:space="preserve">в </w:t>
      </w:r>
      <w:r>
        <w:rPr>
          <w:sz w:val="28"/>
          <w:szCs w:val="28"/>
        </w:rPr>
        <w:t>жилищном фонде (МКД);</w:t>
      </w:r>
    </w:p>
    <w:p w14:paraId="63730E8D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энергосбережения и повышения энергетической эффективности </w:t>
      </w:r>
      <w:r w:rsidRPr="00FF4FEC">
        <w:rPr>
          <w:sz w:val="28"/>
          <w:szCs w:val="28"/>
        </w:rPr>
        <w:t>в</w:t>
      </w:r>
      <w:r>
        <w:rPr>
          <w:sz w:val="28"/>
          <w:szCs w:val="28"/>
        </w:rPr>
        <w:t xml:space="preserve"> системах коммунальной инфраструктуры;</w:t>
      </w:r>
    </w:p>
    <w:p w14:paraId="0F39587F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и повышение энергетической эффективности в транспортном комплексе;</w:t>
      </w:r>
    </w:p>
    <w:p w14:paraId="0C28BD55" w14:textId="77777777" w:rsidR="000C57DA" w:rsidRDefault="000C57DA" w:rsidP="000C57D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механизмов муниципального частного партнерства;</w:t>
      </w:r>
    </w:p>
    <w:p w14:paraId="6F5B5806" w14:textId="3504815A" w:rsidR="00AD2072" w:rsidRDefault="000C57DA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иных мероприятий в области энергосбережения и повышения энергетической эффективности, определенные органом местного самоуправления муниципального образования при разработке программы в области энергосбережения и повышения энергетической эффективности на период 2015-202</w:t>
      </w:r>
      <w:r w:rsidR="00E30D36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</w:t>
      </w:r>
      <w:r w:rsidR="00AD2072">
        <w:rPr>
          <w:sz w:val="28"/>
          <w:szCs w:val="28"/>
        </w:rPr>
        <w:t>;</w:t>
      </w:r>
    </w:p>
    <w:p w14:paraId="04A8F69D" w14:textId="77777777" w:rsidR="00AD2072" w:rsidRDefault="00AD2072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обустройство контейнерных площадок на территории сельских поселений Северского района; </w:t>
      </w:r>
    </w:p>
    <w:p w14:paraId="09DD9B80" w14:textId="4749957A" w:rsidR="00AD2072" w:rsidRDefault="00AD2072" w:rsidP="00AD2072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экологическое просвещение, организация экологического воспитания и формирование экологической культуры в области обращения с твердыми коммунальными отходами.</w:t>
      </w:r>
    </w:p>
    <w:p w14:paraId="0B26E0D0" w14:textId="0C1DC466" w:rsidR="00026F6B" w:rsidRPr="00DA7141" w:rsidRDefault="002E51F5" w:rsidP="00DA7141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рограмма рассчитана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 xml:space="preserve"> – 202</w:t>
      </w:r>
      <w:r w:rsidR="00E30D36">
        <w:rPr>
          <w:sz w:val="28"/>
          <w:szCs w:val="28"/>
        </w:rPr>
        <w:t>7</w:t>
      </w:r>
      <w:r>
        <w:rPr>
          <w:sz w:val="28"/>
          <w:szCs w:val="28"/>
        </w:rPr>
        <w:t xml:space="preserve"> г</w:t>
      </w:r>
      <w:r w:rsidR="00DA7141">
        <w:rPr>
          <w:sz w:val="28"/>
          <w:szCs w:val="28"/>
        </w:rPr>
        <w:t>оды,</w:t>
      </w:r>
      <w:r w:rsidR="000D6ED5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еализация </w:t>
      </w:r>
      <w:r w:rsidR="00DA7141"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 xml:space="preserve">рограммы осуществляется в </w:t>
      </w:r>
      <w:r w:rsidR="00DA7141">
        <w:rPr>
          <w:sz w:val="28"/>
          <w:szCs w:val="28"/>
        </w:rPr>
        <w:t>один</w:t>
      </w:r>
      <w:r>
        <w:rPr>
          <w:sz w:val="28"/>
          <w:szCs w:val="28"/>
        </w:rPr>
        <w:t xml:space="preserve"> этап. </w:t>
      </w:r>
    </w:p>
    <w:p w14:paraId="3B7746D6" w14:textId="53EC2CE8" w:rsidR="00746264" w:rsidRDefault="005F07BB" w:rsidP="00DC1DB1">
      <w:pPr>
        <w:pStyle w:val="Default"/>
        <w:ind w:firstLine="851"/>
        <w:jc w:val="both"/>
        <w:rPr>
          <w:sz w:val="28"/>
          <w:szCs w:val="28"/>
        </w:rPr>
        <w:sectPr w:rsidR="00746264" w:rsidSect="002B36DD">
          <w:headerReference w:type="even" r:id="rId8"/>
          <w:footerReference w:type="default" r:id="rId9"/>
          <w:headerReference w:type="first" r:id="rId10"/>
          <w:pgSz w:w="11906" w:h="16838" w:code="9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 xml:space="preserve">Перечень целевых показателей </w:t>
      </w:r>
      <w:r w:rsidR="000419DB">
        <w:rPr>
          <w:sz w:val="28"/>
          <w:szCs w:val="28"/>
        </w:rPr>
        <w:t>муниципальной 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рограммы «Энергосбережение и повышение энергетической эффективности на период 201</w:t>
      </w:r>
      <w:r w:rsidR="004D7FAB">
        <w:rPr>
          <w:sz w:val="28"/>
          <w:szCs w:val="28"/>
        </w:rPr>
        <w:t>5</w:t>
      </w:r>
      <w:r>
        <w:rPr>
          <w:sz w:val="28"/>
          <w:szCs w:val="28"/>
        </w:rPr>
        <w:t>-20</w:t>
      </w:r>
      <w:r w:rsidR="00DC1DB1">
        <w:rPr>
          <w:sz w:val="28"/>
          <w:szCs w:val="28"/>
        </w:rPr>
        <w:t>2</w:t>
      </w:r>
      <w:r w:rsidR="00E30D36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годов» для мониторинга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реализации</w:t>
      </w:r>
      <w:r w:rsidR="00DC1DB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4D7FAB">
        <w:rPr>
          <w:sz w:val="28"/>
          <w:szCs w:val="28"/>
        </w:rPr>
        <w:t>одп</w:t>
      </w:r>
      <w:r>
        <w:rPr>
          <w:sz w:val="28"/>
          <w:szCs w:val="28"/>
        </w:rPr>
        <w:t>рограммных</w:t>
      </w:r>
      <w:r w:rsidR="006875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мероприятий приведен в </w:t>
      </w:r>
      <w:r w:rsidR="000419DB">
        <w:rPr>
          <w:sz w:val="28"/>
          <w:szCs w:val="28"/>
        </w:rPr>
        <w:t>т</w:t>
      </w:r>
      <w:r>
        <w:rPr>
          <w:sz w:val="28"/>
          <w:szCs w:val="28"/>
        </w:rPr>
        <w:t xml:space="preserve">аблице № 7. </w:t>
      </w:r>
    </w:p>
    <w:p w14:paraId="1F927A30" w14:textId="1655D148" w:rsidR="000A3686" w:rsidRDefault="005F07BB" w:rsidP="00D360A7">
      <w:pPr>
        <w:pStyle w:val="Default"/>
        <w:tabs>
          <w:tab w:val="left" w:pos="315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№ 7</w:t>
      </w:r>
    </w:p>
    <w:tbl>
      <w:tblPr>
        <w:tblpPr w:leftFromText="180" w:rightFromText="180" w:vertAnchor="text" w:tblpXSpec="center" w:tblpY="1"/>
        <w:tblOverlap w:val="never"/>
        <w:tblW w:w="15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840"/>
        <w:gridCol w:w="709"/>
        <w:gridCol w:w="709"/>
        <w:gridCol w:w="142"/>
        <w:gridCol w:w="850"/>
        <w:gridCol w:w="851"/>
        <w:gridCol w:w="709"/>
        <w:gridCol w:w="708"/>
        <w:gridCol w:w="709"/>
        <w:gridCol w:w="851"/>
        <w:gridCol w:w="708"/>
        <w:gridCol w:w="709"/>
        <w:gridCol w:w="851"/>
        <w:gridCol w:w="708"/>
        <w:gridCol w:w="709"/>
        <w:gridCol w:w="709"/>
        <w:gridCol w:w="16"/>
        <w:gridCol w:w="12"/>
        <w:gridCol w:w="16"/>
      </w:tblGrid>
      <w:tr w:rsidR="009C01D1" w:rsidRPr="00EA550D" w14:paraId="2DFD3BE0" w14:textId="2B9F1374" w:rsidTr="00E92B60">
        <w:trPr>
          <w:gridAfter w:val="2"/>
          <w:wAfter w:w="28" w:type="dxa"/>
          <w:trHeight w:val="158"/>
          <w:jc w:val="center"/>
        </w:trPr>
        <w:tc>
          <w:tcPr>
            <w:tcW w:w="561" w:type="dxa"/>
            <w:vMerge w:val="restart"/>
            <w:shd w:val="clear" w:color="auto" w:fill="auto"/>
            <w:vAlign w:val="center"/>
          </w:tcPr>
          <w:p w14:paraId="51665230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№</w:t>
            </w:r>
          </w:p>
          <w:p w14:paraId="5D6BD19B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п/п</w:t>
            </w:r>
          </w:p>
        </w:tc>
        <w:tc>
          <w:tcPr>
            <w:tcW w:w="3840" w:type="dxa"/>
            <w:vMerge w:val="restart"/>
            <w:shd w:val="clear" w:color="auto" w:fill="auto"/>
            <w:vAlign w:val="center"/>
          </w:tcPr>
          <w:p w14:paraId="0C54FCCE" w14:textId="6CD42BAC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Наименование ц</w:t>
            </w:r>
            <w:r w:rsidRPr="00EA550D">
              <w:rPr>
                <w:color w:val="auto"/>
                <w:sz w:val="20"/>
                <w:szCs w:val="20"/>
              </w:rPr>
              <w:t>елев</w:t>
            </w:r>
            <w:r>
              <w:rPr>
                <w:color w:val="auto"/>
                <w:sz w:val="20"/>
                <w:szCs w:val="20"/>
              </w:rPr>
              <w:t>ого</w:t>
            </w:r>
            <w:r w:rsidRPr="00EA550D">
              <w:rPr>
                <w:color w:val="auto"/>
                <w:sz w:val="20"/>
                <w:szCs w:val="20"/>
              </w:rPr>
              <w:t xml:space="preserve"> показател</w:t>
            </w:r>
            <w:r>
              <w:rPr>
                <w:color w:val="auto"/>
                <w:sz w:val="20"/>
                <w:szCs w:val="20"/>
              </w:rPr>
              <w:t>я</w:t>
            </w:r>
          </w:p>
          <w:p w14:paraId="337327FB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14:paraId="63D1840D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ед.</w:t>
            </w:r>
          </w:p>
          <w:p w14:paraId="77C3C594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изм</w:t>
            </w:r>
          </w:p>
        </w:tc>
        <w:tc>
          <w:tcPr>
            <w:tcW w:w="709" w:type="dxa"/>
          </w:tcPr>
          <w:p w14:paraId="3F14D2AC" w14:textId="77777777" w:rsidR="009C01D1" w:rsidRDefault="009C01D1" w:rsidP="00E92B6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9230" w:type="dxa"/>
            <w:gridSpan w:val="14"/>
          </w:tcPr>
          <w:p w14:paraId="10A18D98" w14:textId="2AACB7D3" w:rsidR="009C01D1" w:rsidRPr="00EA550D" w:rsidRDefault="009C01D1" w:rsidP="00E92B6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Значение</w:t>
            </w:r>
            <w:r w:rsidRPr="00EA550D">
              <w:rPr>
                <w:color w:val="auto"/>
                <w:sz w:val="20"/>
                <w:szCs w:val="20"/>
              </w:rPr>
              <w:t xml:space="preserve"> показателей </w:t>
            </w:r>
          </w:p>
          <w:p w14:paraId="10BA16D8" w14:textId="77777777" w:rsidR="009C01D1" w:rsidRDefault="009C01D1" w:rsidP="00E92B60">
            <w:pPr>
              <w:pStyle w:val="Default"/>
              <w:tabs>
                <w:tab w:val="left" w:pos="1245"/>
              </w:tabs>
              <w:jc w:val="center"/>
              <w:rPr>
                <w:color w:val="auto"/>
                <w:sz w:val="20"/>
                <w:szCs w:val="20"/>
              </w:rPr>
            </w:pPr>
          </w:p>
        </w:tc>
      </w:tr>
      <w:tr w:rsidR="009C01D1" w:rsidRPr="00EA550D" w14:paraId="435A2D81" w14:textId="1CE2F318" w:rsidTr="00E92B60">
        <w:trPr>
          <w:gridAfter w:val="3"/>
          <w:wAfter w:w="44" w:type="dxa"/>
          <w:trHeight w:val="380"/>
          <w:jc w:val="center"/>
        </w:trPr>
        <w:tc>
          <w:tcPr>
            <w:tcW w:w="561" w:type="dxa"/>
            <w:vMerge/>
            <w:shd w:val="clear" w:color="auto" w:fill="auto"/>
            <w:vAlign w:val="center"/>
          </w:tcPr>
          <w:p w14:paraId="66EECD53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840" w:type="dxa"/>
            <w:vMerge/>
            <w:shd w:val="clear" w:color="auto" w:fill="auto"/>
            <w:vAlign w:val="center"/>
          </w:tcPr>
          <w:p w14:paraId="7247D7E5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14:paraId="493257DD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2AFD3E8" w14:textId="74309FEF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E613D41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377B584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7B46B2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53E7EA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F4E044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851" w:type="dxa"/>
            <w:vAlign w:val="center"/>
          </w:tcPr>
          <w:p w14:paraId="7D19E7CB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2021</w:t>
            </w:r>
          </w:p>
        </w:tc>
        <w:tc>
          <w:tcPr>
            <w:tcW w:w="708" w:type="dxa"/>
            <w:vAlign w:val="center"/>
          </w:tcPr>
          <w:p w14:paraId="1CCEC4A2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2022</w:t>
            </w:r>
          </w:p>
        </w:tc>
        <w:tc>
          <w:tcPr>
            <w:tcW w:w="709" w:type="dxa"/>
            <w:vAlign w:val="center"/>
          </w:tcPr>
          <w:p w14:paraId="70BF0DF0" w14:textId="236E205A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2023</w:t>
            </w:r>
          </w:p>
        </w:tc>
        <w:tc>
          <w:tcPr>
            <w:tcW w:w="851" w:type="dxa"/>
            <w:vAlign w:val="center"/>
          </w:tcPr>
          <w:p w14:paraId="021ED589" w14:textId="78D947F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2024</w:t>
            </w:r>
          </w:p>
        </w:tc>
        <w:tc>
          <w:tcPr>
            <w:tcW w:w="708" w:type="dxa"/>
            <w:vAlign w:val="center"/>
          </w:tcPr>
          <w:p w14:paraId="0DB3CF8C" w14:textId="38CE7EDB" w:rsidR="009C01D1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B8350AA" w14:textId="2702C290" w:rsidR="009C01D1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499494B1" w14:textId="34D109F9" w:rsidR="009C01D1" w:rsidRDefault="000842CD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2027</w:t>
            </w:r>
          </w:p>
        </w:tc>
      </w:tr>
      <w:tr w:rsidR="009C01D1" w:rsidRPr="00EA550D" w14:paraId="4A52DD7D" w14:textId="6419343F" w:rsidTr="00E92B60">
        <w:trPr>
          <w:gridAfter w:val="3"/>
          <w:wAfter w:w="44" w:type="dxa"/>
          <w:trHeight w:val="380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75907F9B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437C6408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16512A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1346BF5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1E7C96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39E2D3B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3A06C1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21EE2F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BB5344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507661DF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68957FC0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03441F72" w14:textId="56A58FF5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14:paraId="4F2D3325" w14:textId="2C5049E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6C5DAD0E" w14:textId="51B2026C" w:rsidR="009C01D1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5F7590D6" w14:textId="75B72208" w:rsidR="009C01D1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35F64EF2" w14:textId="3678FCF6" w:rsidR="009C01D1" w:rsidRDefault="009C01D1" w:rsidP="00E92B60">
            <w:pPr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</w:tr>
      <w:tr w:rsidR="00B57FB8" w:rsidRPr="00EA550D" w14:paraId="71E128A8" w14:textId="453F6FA2" w:rsidTr="004305C6">
        <w:trPr>
          <w:gridAfter w:val="1"/>
          <w:wAfter w:w="16" w:type="dxa"/>
          <w:trHeight w:val="363"/>
          <w:jc w:val="center"/>
        </w:trPr>
        <w:tc>
          <w:tcPr>
            <w:tcW w:w="15061" w:type="dxa"/>
            <w:gridSpan w:val="19"/>
          </w:tcPr>
          <w:p w14:paraId="2DAA6BE6" w14:textId="21F165F7" w:rsidR="00B57FB8" w:rsidRPr="000419DB" w:rsidRDefault="00B57FB8" w:rsidP="00E92B6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19DB">
              <w:rPr>
                <w:rFonts w:ascii="Times New Roman" w:hAnsi="Times New Roman"/>
                <w:sz w:val="20"/>
                <w:szCs w:val="20"/>
              </w:rPr>
              <w:t>Подпрограмма «</w:t>
            </w:r>
            <w:r>
              <w:rPr>
                <w:rFonts w:ascii="Times New Roman" w:hAnsi="Times New Roman"/>
                <w:sz w:val="20"/>
                <w:szCs w:val="20"/>
              </w:rPr>
              <w:t>Энергосбережение и повышение энергетической эффективности в муниципальном образовании Северский район на 2015-2027 годы»</w:t>
            </w:r>
          </w:p>
        </w:tc>
      </w:tr>
      <w:tr w:rsidR="00B57FB8" w:rsidRPr="00EA550D" w14:paraId="2C1DF272" w14:textId="7DFA2C6B" w:rsidTr="00954363">
        <w:trPr>
          <w:gridAfter w:val="1"/>
          <w:wAfter w:w="16" w:type="dxa"/>
          <w:trHeight w:val="363"/>
          <w:jc w:val="center"/>
        </w:trPr>
        <w:tc>
          <w:tcPr>
            <w:tcW w:w="15061" w:type="dxa"/>
            <w:gridSpan w:val="19"/>
          </w:tcPr>
          <w:p w14:paraId="01870B39" w14:textId="7F387D2C" w:rsidR="00B57FB8" w:rsidRPr="00E27B93" w:rsidRDefault="00B57FB8" w:rsidP="00E92B60">
            <w:pPr>
              <w:spacing w:after="0"/>
              <w:ind w:left="36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F7D1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Общие целевые показатели в области энергосбережения и повышения энергетической эффективности </w:t>
            </w:r>
          </w:p>
        </w:tc>
      </w:tr>
      <w:tr w:rsidR="009C01D1" w:rsidRPr="00EA550D" w14:paraId="506A3154" w14:textId="34C6310C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13EAD236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3A423C30" w14:textId="732D8713" w:rsidR="009C01D1" w:rsidRPr="00EA550D" w:rsidRDefault="009C01D1" w:rsidP="00E92B6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0BCED0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209BF14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F440F9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76D8112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FD8FF7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88DD4F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9EECCC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42CDA20" w14:textId="3B2E2F20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14:paraId="232B550A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vAlign w:val="center"/>
          </w:tcPr>
          <w:p w14:paraId="1DDEE398" w14:textId="6E8BEC68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vAlign w:val="center"/>
          </w:tcPr>
          <w:p w14:paraId="714DED95" w14:textId="2D07FD42" w:rsidR="009C01D1" w:rsidRPr="00EA550D" w:rsidRDefault="009C01D1" w:rsidP="00E92B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8" w:type="dxa"/>
            <w:vAlign w:val="center"/>
          </w:tcPr>
          <w:p w14:paraId="7C2A09E3" w14:textId="4FC86B19" w:rsidR="009C01D1" w:rsidRDefault="009C01D1" w:rsidP="00E92B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14:paraId="305EC681" w14:textId="77777777" w:rsidR="009C01D1" w:rsidRDefault="009C01D1" w:rsidP="00E92B60">
            <w:pPr>
              <w:jc w:val="center"/>
              <w:rPr>
                <w:rFonts w:ascii="Times New Roman" w:hAnsi="Times New Roman"/>
              </w:rPr>
            </w:pPr>
          </w:p>
          <w:p w14:paraId="4BB991CA" w14:textId="6D0D400B" w:rsidR="009C01D1" w:rsidRDefault="009C01D1" w:rsidP="00E92B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</w:tcPr>
          <w:p w14:paraId="36BBE0FA" w14:textId="77777777" w:rsidR="009C01D1" w:rsidRDefault="009C01D1" w:rsidP="00E92B60">
            <w:pPr>
              <w:jc w:val="center"/>
              <w:rPr>
                <w:rFonts w:ascii="Times New Roman" w:hAnsi="Times New Roman"/>
              </w:rPr>
            </w:pPr>
          </w:p>
          <w:p w14:paraId="32545AB3" w14:textId="68DE6454" w:rsidR="009C01D1" w:rsidRDefault="009C01D1" w:rsidP="00E92B6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</w:tr>
      <w:tr w:rsidR="009C01D1" w:rsidRPr="00EA550D" w14:paraId="402AB6F5" w14:textId="692852FD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14F35569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1.2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3F8E1777" w14:textId="2B4B7599" w:rsidR="009C01D1" w:rsidRPr="00EA550D" w:rsidRDefault="009C01D1" w:rsidP="00E92B6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271070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AAE7B37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2B9E7B7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0FB1F57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98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EE0780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A28A80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A81D02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2C86FAB0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66D0A23" w14:textId="106DED2A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199E6CC3" w14:textId="423216CB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CD29045" w14:textId="4484BA60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2F7F3937" w14:textId="129DF7F7" w:rsidR="009C01D1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8FEFA2A" w14:textId="77777777" w:rsidR="009C01D1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585C1D9E" w14:textId="77777777" w:rsidR="009C01D1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06A5FB07" w14:textId="5D5671E4" w:rsidR="009C01D1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432FE98E" w14:textId="77777777" w:rsidR="009C01D1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0AD37200" w14:textId="77777777" w:rsidR="009C01D1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  <w:p w14:paraId="4B04A0D1" w14:textId="43F0E023" w:rsidR="009C01D1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100</w:t>
            </w:r>
          </w:p>
        </w:tc>
      </w:tr>
      <w:tr w:rsidR="009C01D1" w:rsidRPr="00EA550D" w14:paraId="3E0C66CF" w14:textId="0B9A5F79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07953997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1.3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02CEFBC6" w14:textId="7E1164BB" w:rsidR="009C01D1" w:rsidRPr="00EA550D" w:rsidRDefault="009C01D1" w:rsidP="00E92B6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холодной воды, расчеты за которую осуществляются с использованием приборов учета, в общем объеме воды,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9D8AF5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BE8C368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9D348F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8F6529A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CBB323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A433B6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609979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5C1166BC" w14:textId="49030342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58A7E66C" w14:textId="77777777" w:rsidR="00770E9A" w:rsidRDefault="00770E9A" w:rsidP="00E92B60">
            <w:pPr>
              <w:pStyle w:val="Default"/>
              <w:jc w:val="center"/>
              <w:rPr>
                <w:color w:val="auto"/>
                <w:sz w:val="20"/>
                <w:szCs w:val="20"/>
                <w:lang w:val="en-US"/>
              </w:rPr>
            </w:pPr>
          </w:p>
          <w:p w14:paraId="66860220" w14:textId="4D4B311C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81D6EB1" w14:textId="5B2D689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12F70BA5" w14:textId="556B208D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512FF1DC" w14:textId="59704CB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699F14A1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EE5DEBD" w14:textId="53D2FF93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7CBE68FF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C4D6DDD" w14:textId="5A33D83A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9C01D1" w:rsidRPr="00EA550D" w14:paraId="30F116C3" w14:textId="017C8703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7CD0DD3A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1.4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3D4BC4DF" w14:textId="4B53702C" w:rsidR="009C01D1" w:rsidRPr="00EA550D" w:rsidRDefault="009C01D1" w:rsidP="00E92B6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горячей воды, расчеты за которую осуществляются с использованием приборов учета, в общем объеме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горячей</w:t>
            </w:r>
            <w:r w:rsidRPr="00EA550D">
              <w:rPr>
                <w:rFonts w:eastAsiaTheme="minorEastAsia"/>
                <w:color w:val="auto"/>
                <w:sz w:val="20"/>
                <w:szCs w:val="20"/>
              </w:rPr>
              <w:t xml:space="preserve"> воды, потребляемой (используемой)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CC71F6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43CA0C4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F05419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2D71534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5548BB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D3E370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C8E754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930FF1D" w14:textId="537BCF30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347CC07C" w14:textId="4E3306DA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F0AD121" w14:textId="3A1E2853" w:rsidR="009C01D1" w:rsidRPr="00EA550D" w:rsidRDefault="009C01D1" w:rsidP="00E92B6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2B602122" w14:textId="566B1F51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39A8790C" w14:textId="4CBAFC64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7822958F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39035B0" w14:textId="36C9D5F9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69040FC6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1543BC2" w14:textId="2D4821E2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E92B60" w:rsidRPr="00EA550D" w14:paraId="1F14D76F" w14:textId="7777777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</w:tcPr>
          <w:p w14:paraId="17A7FEE1" w14:textId="2FE6CF47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14:paraId="22E9B0FE" w14:textId="44AA9728" w:rsidR="00E92B60" w:rsidRPr="00EA550D" w:rsidRDefault="00E92B60" w:rsidP="00E92B60">
            <w:pPr>
              <w:pStyle w:val="Default"/>
              <w:jc w:val="center"/>
              <w:rPr>
                <w:rFonts w:eastAsiaTheme="minorEastAsia"/>
                <w:color w:val="auto"/>
                <w:sz w:val="20"/>
                <w:szCs w:val="20"/>
              </w:rPr>
            </w:pPr>
            <w:r>
              <w:rPr>
                <w:rFonts w:eastAsiaTheme="minorEastAsia"/>
                <w:color w:val="auto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A37BD09" w14:textId="5F75B47E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75C0E63" w14:textId="419A333E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31A0B938" w14:textId="53ACB9D3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14:paraId="7DEE573B" w14:textId="2461A780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6</w:t>
            </w:r>
          </w:p>
        </w:tc>
        <w:tc>
          <w:tcPr>
            <w:tcW w:w="709" w:type="dxa"/>
            <w:shd w:val="clear" w:color="auto" w:fill="auto"/>
          </w:tcPr>
          <w:p w14:paraId="3B9573FC" w14:textId="516396CA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7</w:t>
            </w:r>
          </w:p>
        </w:tc>
        <w:tc>
          <w:tcPr>
            <w:tcW w:w="708" w:type="dxa"/>
            <w:shd w:val="clear" w:color="auto" w:fill="auto"/>
          </w:tcPr>
          <w:p w14:paraId="6F8F66A2" w14:textId="749CB38C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8</w:t>
            </w:r>
          </w:p>
        </w:tc>
        <w:tc>
          <w:tcPr>
            <w:tcW w:w="709" w:type="dxa"/>
            <w:shd w:val="clear" w:color="auto" w:fill="auto"/>
          </w:tcPr>
          <w:p w14:paraId="6B6137C1" w14:textId="3AA0FED7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t>9</w:t>
            </w:r>
          </w:p>
        </w:tc>
        <w:tc>
          <w:tcPr>
            <w:tcW w:w="851" w:type="dxa"/>
          </w:tcPr>
          <w:p w14:paraId="0BA4DE54" w14:textId="4D5D570B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4EF1EFB1" w14:textId="10E13224" w:rsidR="00E92B60" w:rsidRPr="00EA550D" w:rsidRDefault="00E92B60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32853577" w14:textId="2A4D4D32" w:rsidR="00E92B60" w:rsidRPr="00EA550D" w:rsidRDefault="00E92B60" w:rsidP="00E92B60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3B60D9BE" w14:textId="729740E4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0D8E1AC1" w14:textId="2FA160D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1FA51197" w14:textId="5D0CF53D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1AA09F88" w14:textId="55291CE5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9C01D1" w:rsidRPr="00EA550D" w14:paraId="1F2D6AA9" w14:textId="378547C3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2C02F5C8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1.5</w:t>
            </w:r>
          </w:p>
        </w:tc>
        <w:tc>
          <w:tcPr>
            <w:tcW w:w="3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A87308" w14:textId="77777777" w:rsidR="009C01D1" w:rsidRDefault="009C01D1" w:rsidP="00E92B6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природного газа, расчеты за который осуществляются с использованием приборов учета, в общем объеме природного газа, потребляемого (используемого)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  <w:p w14:paraId="5AA09CBE" w14:textId="76B8E7FB" w:rsidR="009C01D1" w:rsidRPr="00EA550D" w:rsidRDefault="009C01D1" w:rsidP="00E92B6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EAA0634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BBCE949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94E5AAD" w14:textId="5DD1014C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DF991CA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5ABE49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42D06E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430AF7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4A365428" w14:textId="6FE19F28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6C3A99DB" w14:textId="0F6ADABB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328FEC4F" w14:textId="610106DE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1" w:type="dxa"/>
            <w:vAlign w:val="center"/>
          </w:tcPr>
          <w:p w14:paraId="3F5B3BA5" w14:textId="51A5546F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8" w:type="dxa"/>
            <w:vAlign w:val="center"/>
          </w:tcPr>
          <w:p w14:paraId="0A19C008" w14:textId="5231B238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478439AE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71BAE69" w14:textId="238BDC04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09" w:type="dxa"/>
          </w:tcPr>
          <w:p w14:paraId="54EB2EE6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F1ED15B" w14:textId="73A8F57C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9C01D1" w:rsidRPr="00EA550D" w14:paraId="417EACFD" w14:textId="75FB2B96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2C6191DD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1.6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5AD849D8" w14:textId="379E50B0" w:rsidR="009C01D1" w:rsidRPr="00EA550D" w:rsidRDefault="009C01D1" w:rsidP="00E92B6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муниципального образования</w:t>
            </w:r>
            <w:r>
              <w:rPr>
                <w:rFonts w:eastAsiaTheme="minorEastAsia"/>
                <w:color w:val="auto"/>
                <w:sz w:val="20"/>
                <w:szCs w:val="20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95B84A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8CBBA0A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ACCC3A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223A88F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064778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4F0B869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DF6AB0" w14:textId="77777777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</w:rPr>
            </w:pPr>
            <w:r w:rsidRPr="00EA55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vAlign w:val="center"/>
          </w:tcPr>
          <w:p w14:paraId="27833E77" w14:textId="47AAAF26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4573AFC" w14:textId="7A0E2F93" w:rsidR="009C01D1" w:rsidRPr="00EA550D" w:rsidRDefault="009C01D1" w:rsidP="00E92B60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238FF1AA" w14:textId="5B16C6AF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5011A54" w14:textId="4EA50316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E7DA3B5" w14:textId="578EEB0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D36F4B1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5053DCA" w14:textId="20560E68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E71985B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C40FCE" w14:textId="5090CF68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770E9A" w:rsidRPr="00EA550D" w14:paraId="5FBAFA0B" w14:textId="5F9F247B" w:rsidTr="000316AB">
        <w:trPr>
          <w:gridAfter w:val="1"/>
          <w:wAfter w:w="16" w:type="dxa"/>
          <w:jc w:val="center"/>
        </w:trPr>
        <w:tc>
          <w:tcPr>
            <w:tcW w:w="15061" w:type="dxa"/>
            <w:gridSpan w:val="19"/>
          </w:tcPr>
          <w:p w14:paraId="774769EF" w14:textId="6BC648EC" w:rsidR="00770E9A" w:rsidRPr="00EA550D" w:rsidRDefault="00770E9A" w:rsidP="00E92B60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EA550D">
              <w:rPr>
                <w:b/>
                <w:color w:val="auto"/>
                <w:sz w:val="20"/>
                <w:szCs w:val="20"/>
              </w:rPr>
              <w:t>2. Целевые показатели в области энергосбережения и повышения энергетической эффективности в муниципальном секторе</w:t>
            </w:r>
          </w:p>
        </w:tc>
      </w:tr>
      <w:tr w:rsidR="009C01D1" w:rsidRPr="00EA550D" w14:paraId="2EAD0487" w14:textId="09B7DB35" w:rsidTr="00E92B60">
        <w:trPr>
          <w:gridAfter w:val="3"/>
          <w:wAfter w:w="44" w:type="dxa"/>
          <w:trHeight w:val="835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231767B7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2.1</w:t>
            </w:r>
          </w:p>
        </w:tc>
        <w:tc>
          <w:tcPr>
            <w:tcW w:w="3840" w:type="dxa"/>
            <w:shd w:val="clear" w:color="auto" w:fill="auto"/>
            <w:vAlign w:val="center"/>
          </w:tcPr>
          <w:p w14:paraId="1F8993F9" w14:textId="68EDA24A" w:rsidR="009C01D1" w:rsidRPr="002F4AFD" w:rsidRDefault="009C01D1" w:rsidP="00E92B60">
            <w:pPr>
              <w:pStyle w:val="Default"/>
              <w:rPr>
                <w:rFonts w:eastAsiaTheme="minorEastAsia"/>
                <w:color w:val="auto"/>
                <w:sz w:val="20"/>
                <w:szCs w:val="20"/>
              </w:rPr>
            </w:pPr>
            <w:r w:rsidRPr="00EA550D">
              <w:rPr>
                <w:rFonts w:eastAsiaTheme="minorEastAsia"/>
                <w:color w:val="auto"/>
                <w:sz w:val="20"/>
                <w:szCs w:val="20"/>
              </w:rPr>
              <w:t>Удельный расход электрической энергии на снабжение органов местного самоуправления и муниципальных учреждений (в расчете на 1 человека</w:t>
            </w:r>
            <w:r>
              <w:rPr>
                <w:rFonts w:eastAsiaTheme="minorEastAsia"/>
                <w:color w:val="auto"/>
                <w:sz w:val="20"/>
                <w:szCs w:val="20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FE7FFC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  <w:vertAlign w:val="superscript"/>
              </w:rPr>
            </w:pPr>
            <w:r w:rsidRPr="00EA550D">
              <w:rPr>
                <w:color w:val="auto"/>
                <w:sz w:val="20"/>
                <w:szCs w:val="20"/>
              </w:rPr>
              <w:t>кВт*ч на 1 человека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D80E027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42430E2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B73F330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35,6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457545" w14:textId="6A2C453F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35,8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B0A338" w14:textId="2603666A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727C4E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851" w:type="dxa"/>
            <w:vAlign w:val="center"/>
          </w:tcPr>
          <w:p w14:paraId="09FBCF21" w14:textId="77777777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40</w:t>
            </w:r>
          </w:p>
        </w:tc>
        <w:tc>
          <w:tcPr>
            <w:tcW w:w="708" w:type="dxa"/>
            <w:vAlign w:val="center"/>
          </w:tcPr>
          <w:p w14:paraId="6C4F062E" w14:textId="7F462D05" w:rsidR="009C01D1" w:rsidRPr="00EA550D" w:rsidRDefault="009C01D1" w:rsidP="00E92B60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EA550D">
              <w:rPr>
                <w:color w:val="auto"/>
                <w:sz w:val="20"/>
                <w:szCs w:val="20"/>
              </w:rPr>
              <w:t>41</w:t>
            </w:r>
          </w:p>
        </w:tc>
        <w:tc>
          <w:tcPr>
            <w:tcW w:w="709" w:type="dxa"/>
            <w:vAlign w:val="center"/>
          </w:tcPr>
          <w:p w14:paraId="4CF49D93" w14:textId="5540891E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51" w:type="dxa"/>
            <w:vAlign w:val="center"/>
          </w:tcPr>
          <w:p w14:paraId="76B450F3" w14:textId="51DA905D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708" w:type="dxa"/>
            <w:vAlign w:val="center"/>
          </w:tcPr>
          <w:p w14:paraId="3FB15798" w14:textId="49822DD1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709" w:type="dxa"/>
          </w:tcPr>
          <w:p w14:paraId="08F70C2A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10941D1F" w14:textId="46EEB12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41,5</w:t>
            </w:r>
          </w:p>
        </w:tc>
        <w:tc>
          <w:tcPr>
            <w:tcW w:w="709" w:type="dxa"/>
          </w:tcPr>
          <w:p w14:paraId="72D4C9F4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6D612A96" w14:textId="554FAEA8" w:rsidR="009C01D1" w:rsidRPr="00A84A5C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41,</w:t>
            </w:r>
            <w:r w:rsidR="00A84A5C">
              <w:rPr>
                <w:rFonts w:ascii="Times New Roman" w:hAnsi="Times New Roman"/>
                <w:sz w:val="20"/>
                <w:szCs w:val="20"/>
                <w:lang w:val="en-US" w:eastAsia="ru-RU"/>
              </w:rPr>
              <w:t>5</w:t>
            </w:r>
          </w:p>
        </w:tc>
      </w:tr>
      <w:tr w:rsidR="009C01D1" w:rsidRPr="00EA550D" w14:paraId="028BED69" w14:textId="43ABAE62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63141D52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3840" w:type="dxa"/>
            <w:shd w:val="clear" w:color="auto" w:fill="auto"/>
          </w:tcPr>
          <w:p w14:paraId="15B5C3A2" w14:textId="77777777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на снабжение органов местного самоуправления и муниципальных учреждений (в расчете на 1 кв. 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1EE674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17BF0B8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ACE90FE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19D4B6B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0,0839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633E7B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0E320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F638CA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7F1FE70C" w14:textId="580CA496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7A03E598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  <w:vAlign w:val="center"/>
          </w:tcPr>
          <w:p w14:paraId="1AAA97EB" w14:textId="09866191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851" w:type="dxa"/>
            <w:vAlign w:val="center"/>
          </w:tcPr>
          <w:p w14:paraId="36B9195D" w14:textId="5A6C9D61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8" w:type="dxa"/>
            <w:vAlign w:val="center"/>
          </w:tcPr>
          <w:p w14:paraId="1A8F8F6A" w14:textId="39BAB062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</w:tcPr>
          <w:p w14:paraId="7215FF7C" w14:textId="77777777" w:rsidR="000842CD" w:rsidRDefault="000842CD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89DB2F" w14:textId="52787464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0,092</w:t>
            </w:r>
          </w:p>
        </w:tc>
        <w:tc>
          <w:tcPr>
            <w:tcW w:w="709" w:type="dxa"/>
          </w:tcPr>
          <w:p w14:paraId="356415F3" w14:textId="77777777" w:rsidR="000842CD" w:rsidRDefault="000842CD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C4DC30A" w14:textId="0286545C" w:rsidR="009C01D1" w:rsidRPr="00770E9A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  <w:r w:rsidR="00770E9A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</w:tr>
      <w:tr w:rsidR="009C01D1" w:rsidRPr="00EA550D" w14:paraId="5646F990" w14:textId="3E401D84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4D1F8BEB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2.3</w:t>
            </w:r>
          </w:p>
        </w:tc>
        <w:tc>
          <w:tcPr>
            <w:tcW w:w="3840" w:type="dxa"/>
            <w:shd w:val="clear" w:color="auto" w:fill="auto"/>
          </w:tcPr>
          <w:p w14:paraId="4E4787BF" w14:textId="77777777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2F7EE8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E245FED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80D22C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0BE257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0,465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F6DCEE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864836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8D30D7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851" w:type="dxa"/>
            <w:vAlign w:val="center"/>
          </w:tcPr>
          <w:p w14:paraId="2F84F8A1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</w:t>
            </w:r>
          </w:p>
        </w:tc>
        <w:tc>
          <w:tcPr>
            <w:tcW w:w="708" w:type="dxa"/>
            <w:vAlign w:val="center"/>
          </w:tcPr>
          <w:p w14:paraId="735D1DA3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  <w:vAlign w:val="center"/>
          </w:tcPr>
          <w:p w14:paraId="27127596" w14:textId="57EB5BF2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851" w:type="dxa"/>
            <w:vAlign w:val="center"/>
          </w:tcPr>
          <w:p w14:paraId="327BA47E" w14:textId="4478496F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8" w:type="dxa"/>
            <w:vAlign w:val="center"/>
          </w:tcPr>
          <w:p w14:paraId="3E725563" w14:textId="6C256E29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</w:tcPr>
          <w:p w14:paraId="7825B81B" w14:textId="5BAAD4B5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0,51</w:t>
            </w:r>
          </w:p>
        </w:tc>
        <w:tc>
          <w:tcPr>
            <w:tcW w:w="709" w:type="dxa"/>
          </w:tcPr>
          <w:p w14:paraId="3CB92459" w14:textId="565FD5F5" w:rsidR="009C01D1" w:rsidRPr="00A84A5C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0,5</w:t>
            </w:r>
            <w:r w:rsidR="00A84A5C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</w:tr>
      <w:tr w:rsidR="009C01D1" w:rsidRPr="00EA550D" w14:paraId="6B7AB59D" w14:textId="25B44A8B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7BE0F32F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2.4</w:t>
            </w:r>
          </w:p>
        </w:tc>
        <w:tc>
          <w:tcPr>
            <w:tcW w:w="3840" w:type="dxa"/>
            <w:shd w:val="clear" w:color="auto" w:fill="auto"/>
          </w:tcPr>
          <w:p w14:paraId="7EFBA35B" w14:textId="77777777" w:rsidR="009C01D1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на снабжение органов местного самоуправления и муниципальных учреждений (в расчете на 1 человека)</w:t>
            </w:r>
          </w:p>
          <w:p w14:paraId="7D988843" w14:textId="77777777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7FDE4529" w14:textId="16B6CB0E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D10361A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9295B5F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B40D84F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DBFE3AA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0,378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E91009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0B22021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826746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851" w:type="dxa"/>
            <w:vAlign w:val="center"/>
          </w:tcPr>
          <w:p w14:paraId="4078574A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0,38</w:t>
            </w:r>
          </w:p>
        </w:tc>
        <w:tc>
          <w:tcPr>
            <w:tcW w:w="708" w:type="dxa"/>
            <w:vAlign w:val="center"/>
          </w:tcPr>
          <w:p w14:paraId="5CF62F20" w14:textId="77777777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  <w:vAlign w:val="center"/>
          </w:tcPr>
          <w:p w14:paraId="4B888F1B" w14:textId="0D741B03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851" w:type="dxa"/>
            <w:vAlign w:val="center"/>
          </w:tcPr>
          <w:p w14:paraId="3B9BBC40" w14:textId="6AF8DE23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8" w:type="dxa"/>
            <w:vAlign w:val="center"/>
          </w:tcPr>
          <w:p w14:paraId="6B2A46F9" w14:textId="2386B846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</w:tcPr>
          <w:p w14:paraId="3DA8CB87" w14:textId="77777777" w:rsidR="00A84A5C" w:rsidRDefault="00A84A5C" w:rsidP="00E92B6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6BE9D686" w14:textId="6CEC3B38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  <w:tc>
          <w:tcPr>
            <w:tcW w:w="709" w:type="dxa"/>
          </w:tcPr>
          <w:p w14:paraId="5D96BF7E" w14:textId="77777777" w:rsidR="00A84A5C" w:rsidRDefault="00A84A5C" w:rsidP="00E92B60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109C72AB" w14:textId="0F94E15F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0,39</w:t>
            </w:r>
          </w:p>
        </w:tc>
      </w:tr>
      <w:tr w:rsidR="00E92B60" w:rsidRPr="00EA550D" w14:paraId="72F77981" w14:textId="7777777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</w:tcPr>
          <w:p w14:paraId="4F87F0E1" w14:textId="2AF809D7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14:paraId="2D30C64D" w14:textId="089E5141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4334344A" w14:textId="3C9FDD6A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4C6DD30" w14:textId="5BFE0B31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1C206044" w14:textId="3C002EEB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2119E4C6" w14:textId="6E14B839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796A521F" w14:textId="2BEC4E28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7EDD796D" w14:textId="237F1A4B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118848B5" w14:textId="5E2066D7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14:paraId="3459EFD7" w14:textId="1C163DC5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952EBC3" w14:textId="1C4C651E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7D2B7DD0" w14:textId="39CFEC5E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08869D03" w14:textId="78AB9C06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2F4226BA" w14:textId="6A8D9620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17D46E9C" w14:textId="54C544E2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4BA4239F" w14:textId="2EF0643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9C01D1" w:rsidRPr="00EA550D" w14:paraId="091C879E" w14:textId="5CE7B820" w:rsidTr="00E92B60">
        <w:trPr>
          <w:gridAfter w:val="3"/>
          <w:wAfter w:w="44" w:type="dxa"/>
          <w:trHeight w:val="882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5D9643D1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3840" w:type="dxa"/>
            <w:shd w:val="clear" w:color="auto" w:fill="auto"/>
          </w:tcPr>
          <w:p w14:paraId="68B48576" w14:textId="77777777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на снабжение органов местного самоуправления и муниципальных учреждений (в расчете на 1 человека)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70E637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63CD0D4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2430CD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57115DE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0C6FC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7,68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BE6327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EE8C15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7,72</w:t>
            </w:r>
          </w:p>
        </w:tc>
        <w:tc>
          <w:tcPr>
            <w:tcW w:w="851" w:type="dxa"/>
            <w:vAlign w:val="center"/>
          </w:tcPr>
          <w:p w14:paraId="17A1A119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7,75</w:t>
            </w:r>
          </w:p>
        </w:tc>
        <w:tc>
          <w:tcPr>
            <w:tcW w:w="708" w:type="dxa"/>
            <w:vAlign w:val="center"/>
          </w:tcPr>
          <w:p w14:paraId="62B9B333" w14:textId="77777777" w:rsidR="009C01D1" w:rsidRPr="00EA550D" w:rsidRDefault="009C01D1" w:rsidP="00E92B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  <w:vAlign w:val="center"/>
          </w:tcPr>
          <w:p w14:paraId="44375CC9" w14:textId="7687A9B2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851" w:type="dxa"/>
            <w:vAlign w:val="center"/>
          </w:tcPr>
          <w:p w14:paraId="4DDB1BDD" w14:textId="2D537586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8" w:type="dxa"/>
            <w:vAlign w:val="center"/>
          </w:tcPr>
          <w:p w14:paraId="047D5590" w14:textId="653FB70D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</w:tcPr>
          <w:p w14:paraId="667A1D28" w14:textId="59669F6E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  <w:tc>
          <w:tcPr>
            <w:tcW w:w="709" w:type="dxa"/>
          </w:tcPr>
          <w:p w14:paraId="408F91B2" w14:textId="58C7D1E8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7,76</w:t>
            </w:r>
          </w:p>
        </w:tc>
      </w:tr>
      <w:tr w:rsidR="009C01D1" w:rsidRPr="00EA550D" w14:paraId="7B762BB3" w14:textId="5ED52CFC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268B74F1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2.6</w:t>
            </w:r>
          </w:p>
        </w:tc>
        <w:tc>
          <w:tcPr>
            <w:tcW w:w="3840" w:type="dxa"/>
            <w:shd w:val="clear" w:color="auto" w:fill="auto"/>
          </w:tcPr>
          <w:p w14:paraId="4F121266" w14:textId="77777777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Отношение экономии энергетических ресурсов и воды в стоимостном выражении, достижение которой планируется в результате реализации энергосервисных договоров (контрактов), заключенных органами местного самоуправления и муниципальными учреждениями, к общему объему финансирования муниципальной программы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58AC86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BDF3F82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944C39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A3CF30F" w14:textId="7777777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4563CF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412E27A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8739E9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73B2425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06D716" w14:textId="7777777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D2B1B86" w14:textId="4E45094F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0A024F1" w14:textId="11464852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8A4A44A" w14:textId="585E4DF8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67DA3F2A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83E8B9" w14:textId="3AB62EE9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AE6570B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2B98CA" w14:textId="61A60002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9C01D1" w:rsidRPr="00EA550D" w14:paraId="1C586BAE" w14:textId="2A913DAC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0922B1BA" w14:textId="131A6299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2.7</w:t>
            </w:r>
          </w:p>
        </w:tc>
        <w:tc>
          <w:tcPr>
            <w:tcW w:w="3840" w:type="dxa"/>
            <w:shd w:val="clear" w:color="auto" w:fill="auto"/>
          </w:tcPr>
          <w:p w14:paraId="6CF459CA" w14:textId="77777777" w:rsidR="009C01D1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энергосервисных договоров (контрактов), заключенных органами местного самоуправления и муниципальными учреждениями</w:t>
            </w:r>
          </w:p>
          <w:p w14:paraId="3AA32C8A" w14:textId="77777777" w:rsidR="009C01D1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308E944" w14:textId="75257FC2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7E98E1F" w14:textId="5BA3B858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5FE32D9" w14:textId="32E3E901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F184C6" w14:textId="6C6E8774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37F86E2" w14:textId="674F60E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655C2" w14:textId="6B45702E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F4BC28" w14:textId="61ED94FD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E32BB8" w14:textId="7279868C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710D582" w14:textId="3B2BA47E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BDBC7BF" w14:textId="1452448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198ADD68" w14:textId="331B9ED9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F5C8B49" w14:textId="45A9C053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BA6B185" w14:textId="34E1F5F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CDCA0DD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EC2E42" w14:textId="37143532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041880B" w14:textId="7777777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F7C37B" w14:textId="0D0CC931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EA550D" w14:paraId="05787888" w14:textId="01412509" w:rsidTr="00E92B60">
        <w:trPr>
          <w:trHeight w:val="272"/>
          <w:jc w:val="center"/>
        </w:trPr>
        <w:tc>
          <w:tcPr>
            <w:tcW w:w="15077" w:type="dxa"/>
            <w:gridSpan w:val="20"/>
          </w:tcPr>
          <w:p w14:paraId="3B366B04" w14:textId="62759267" w:rsidR="00E92B60" w:rsidRPr="00EA550D" w:rsidRDefault="00E92B60" w:rsidP="00E92B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A550D">
              <w:rPr>
                <w:rFonts w:ascii="Times New Roman" w:hAnsi="Times New Roman"/>
                <w:b/>
                <w:sz w:val="20"/>
                <w:szCs w:val="20"/>
              </w:rPr>
              <w:t>3. Целевые показатели в области энергосбережения и повышения энергетической эффективности в жилищном фонде (МКД)</w:t>
            </w:r>
          </w:p>
        </w:tc>
      </w:tr>
      <w:tr w:rsidR="009C01D1" w:rsidRPr="00EA550D" w14:paraId="45CC02A4" w14:textId="34DBE825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474B30ED" w14:textId="00B0CE86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3.1</w:t>
            </w:r>
          </w:p>
        </w:tc>
        <w:tc>
          <w:tcPr>
            <w:tcW w:w="3840" w:type="dxa"/>
            <w:shd w:val="clear" w:color="auto" w:fill="auto"/>
          </w:tcPr>
          <w:p w14:paraId="2AA0C7B8" w14:textId="34728C70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тепловой энергии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кв. 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1AAC97" w14:textId="19ACE988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Гкал/м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B5C1964" w14:textId="1987D712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0,0136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746C09C" w14:textId="0B528268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057EBC0" w14:textId="776175BB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0,0145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FBFEBD" w14:textId="70EE73FD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687844" w14:textId="06E4AC79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DAC037" w14:textId="0DB93F4E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851" w:type="dxa"/>
            <w:vAlign w:val="center"/>
          </w:tcPr>
          <w:p w14:paraId="3E0CCCF5" w14:textId="16BE404C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8" w:type="dxa"/>
            <w:vAlign w:val="center"/>
          </w:tcPr>
          <w:p w14:paraId="0C1F97B7" w14:textId="1BB5567D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  <w:vAlign w:val="center"/>
          </w:tcPr>
          <w:p w14:paraId="330C109D" w14:textId="16C3B9B4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851" w:type="dxa"/>
            <w:vAlign w:val="center"/>
          </w:tcPr>
          <w:p w14:paraId="70E6154C" w14:textId="6DB7DC05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8" w:type="dxa"/>
            <w:vAlign w:val="center"/>
          </w:tcPr>
          <w:p w14:paraId="381EAF0F" w14:textId="22026689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</w:tcPr>
          <w:p w14:paraId="6A30EDA2" w14:textId="52162C86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  <w:tc>
          <w:tcPr>
            <w:tcW w:w="709" w:type="dxa"/>
          </w:tcPr>
          <w:p w14:paraId="7365954D" w14:textId="2AA2D964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0,091</w:t>
            </w:r>
          </w:p>
        </w:tc>
      </w:tr>
      <w:tr w:rsidR="009C01D1" w:rsidRPr="00EA550D" w14:paraId="3C284D81" w14:textId="1B1D9E3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77241CEB" w14:textId="3B83323C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3.2</w:t>
            </w:r>
          </w:p>
        </w:tc>
        <w:tc>
          <w:tcPr>
            <w:tcW w:w="3840" w:type="dxa"/>
            <w:shd w:val="clear" w:color="auto" w:fill="auto"/>
          </w:tcPr>
          <w:p w14:paraId="3F765A82" w14:textId="332B00E3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холодной воды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7AFFE0" w14:textId="13CDDD2F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BB6F544" w14:textId="5BAB09F2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EBF0B8" w14:textId="4BA979C1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A7E9377" w14:textId="3FB0D015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EC2727" w14:textId="7D2B8FD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A6E4CC" w14:textId="0B3A1F9F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A459F2" w14:textId="4FDBDB9F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851" w:type="dxa"/>
            <w:vAlign w:val="center"/>
          </w:tcPr>
          <w:p w14:paraId="271B9213" w14:textId="408539D4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10,5</w:t>
            </w:r>
          </w:p>
        </w:tc>
        <w:tc>
          <w:tcPr>
            <w:tcW w:w="708" w:type="dxa"/>
            <w:vAlign w:val="center"/>
          </w:tcPr>
          <w:p w14:paraId="67BFB1BA" w14:textId="5208566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9" w:type="dxa"/>
            <w:vAlign w:val="center"/>
          </w:tcPr>
          <w:p w14:paraId="401209B5" w14:textId="24E785D6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851" w:type="dxa"/>
            <w:vAlign w:val="center"/>
          </w:tcPr>
          <w:p w14:paraId="0F0B3621" w14:textId="6106231B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10,6</w:t>
            </w:r>
          </w:p>
        </w:tc>
        <w:tc>
          <w:tcPr>
            <w:tcW w:w="708" w:type="dxa"/>
            <w:vAlign w:val="center"/>
          </w:tcPr>
          <w:p w14:paraId="757A9CB8" w14:textId="15D1C8C9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709" w:type="dxa"/>
          </w:tcPr>
          <w:p w14:paraId="52CBC7A7" w14:textId="50BB1E5B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10,7</w:t>
            </w:r>
          </w:p>
        </w:tc>
        <w:tc>
          <w:tcPr>
            <w:tcW w:w="709" w:type="dxa"/>
          </w:tcPr>
          <w:p w14:paraId="5A4B658B" w14:textId="06D40172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2BD">
              <w:t>10,7</w:t>
            </w:r>
          </w:p>
        </w:tc>
      </w:tr>
      <w:tr w:rsidR="009C01D1" w:rsidRPr="00EA550D" w14:paraId="432F799F" w14:textId="19835CDD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18F780BA" w14:textId="5F450F30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3.3</w:t>
            </w:r>
          </w:p>
        </w:tc>
        <w:tc>
          <w:tcPr>
            <w:tcW w:w="3840" w:type="dxa"/>
            <w:shd w:val="clear" w:color="auto" w:fill="auto"/>
          </w:tcPr>
          <w:p w14:paraId="6A122DB8" w14:textId="776498F3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горячей воды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70D6FD" w14:textId="694C8D6C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м</w:t>
            </w:r>
            <w:r w:rsidRPr="00EA550D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1F49E5F" w14:textId="38DA5ED9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6C8305" w14:textId="2C7572EA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DEB2EDC" w14:textId="30C64ACF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3,65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27171D0" w14:textId="4230ABD5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4,3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527DB67" w14:textId="603CF2E7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18EA04" w14:textId="1D3F70AC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851" w:type="dxa"/>
            <w:vAlign w:val="center"/>
          </w:tcPr>
          <w:p w14:paraId="57D68600" w14:textId="25D2276A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4,5</w:t>
            </w:r>
          </w:p>
        </w:tc>
        <w:tc>
          <w:tcPr>
            <w:tcW w:w="708" w:type="dxa"/>
            <w:vAlign w:val="center"/>
          </w:tcPr>
          <w:p w14:paraId="5BDF933A" w14:textId="0A3ED871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9" w:type="dxa"/>
            <w:vAlign w:val="center"/>
          </w:tcPr>
          <w:p w14:paraId="2B20011F" w14:textId="28020CBE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851" w:type="dxa"/>
            <w:vAlign w:val="center"/>
          </w:tcPr>
          <w:p w14:paraId="05D7CF11" w14:textId="71AF9682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4,6</w:t>
            </w:r>
          </w:p>
        </w:tc>
        <w:tc>
          <w:tcPr>
            <w:tcW w:w="708" w:type="dxa"/>
            <w:vAlign w:val="center"/>
          </w:tcPr>
          <w:p w14:paraId="237093BB" w14:textId="0EDA3326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14:paraId="066E507C" w14:textId="26D1B11D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4,7</w:t>
            </w:r>
          </w:p>
        </w:tc>
        <w:tc>
          <w:tcPr>
            <w:tcW w:w="709" w:type="dxa"/>
          </w:tcPr>
          <w:p w14:paraId="5F8E5C2E" w14:textId="0E482AD7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2BD">
              <w:t>4,7</w:t>
            </w:r>
          </w:p>
        </w:tc>
      </w:tr>
      <w:tr w:rsidR="009C01D1" w:rsidRPr="00EA550D" w14:paraId="3A5F492B" w14:textId="73733F01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65F7A76C" w14:textId="782DEFFC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3.4</w:t>
            </w:r>
          </w:p>
        </w:tc>
        <w:tc>
          <w:tcPr>
            <w:tcW w:w="3840" w:type="dxa"/>
            <w:shd w:val="clear" w:color="auto" w:fill="auto"/>
          </w:tcPr>
          <w:p w14:paraId="68DED364" w14:textId="480B79F0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многоквартирных домах (в расчете на 1 жителя)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609884" w14:textId="1B805BF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кВт*ч/чел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FC7DD16" w14:textId="2654DAF7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337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98CBB" w14:textId="2060ED1B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F189F72" w14:textId="4174E133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A9DD7C" w14:textId="3BF04ACD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A2CEAB" w14:textId="0C727C2F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348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DF29E5" w14:textId="1F12C528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795723BC" w14:textId="2E225E35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1F02D291" w14:textId="7784E673" w:rsidR="009C01D1" w:rsidRPr="00EA550D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vAlign w:val="center"/>
          </w:tcPr>
          <w:p w14:paraId="4A54D479" w14:textId="4089C9C1" w:rsidR="009C01D1" w:rsidRPr="00EA550D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851" w:type="dxa"/>
            <w:vAlign w:val="center"/>
          </w:tcPr>
          <w:p w14:paraId="336810F5" w14:textId="010DD43F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350</w:t>
            </w:r>
          </w:p>
        </w:tc>
        <w:tc>
          <w:tcPr>
            <w:tcW w:w="708" w:type="dxa"/>
            <w:vAlign w:val="center"/>
          </w:tcPr>
          <w:p w14:paraId="24F70366" w14:textId="325C382E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9" w:type="dxa"/>
          </w:tcPr>
          <w:p w14:paraId="491CCFDE" w14:textId="5BD96863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351</w:t>
            </w:r>
          </w:p>
        </w:tc>
        <w:tc>
          <w:tcPr>
            <w:tcW w:w="709" w:type="dxa"/>
          </w:tcPr>
          <w:p w14:paraId="2744F197" w14:textId="01A024F8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2BD">
              <w:t>351</w:t>
            </w:r>
          </w:p>
        </w:tc>
      </w:tr>
      <w:tr w:rsidR="009C01D1" w:rsidRPr="00EA550D" w14:paraId="7D6E635D" w14:textId="1AF4FACF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603DEDC3" w14:textId="7668B9A0" w:rsidR="009C01D1" w:rsidRPr="00EA550D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3.5</w:t>
            </w:r>
          </w:p>
        </w:tc>
        <w:tc>
          <w:tcPr>
            <w:tcW w:w="3840" w:type="dxa"/>
            <w:shd w:val="clear" w:color="auto" w:fill="auto"/>
          </w:tcPr>
          <w:p w14:paraId="42D744EE" w14:textId="2AA63925" w:rsidR="009C01D1" w:rsidRPr="00EA550D" w:rsidRDefault="009C01D1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природного газа в многоквартирных домах (в расчете на 1 кв. метр общей площади)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7C384D" w14:textId="45EB0A65" w:rsidR="009C01D1" w:rsidRPr="00E70D5B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тыс.м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E70D5B">
              <w:rPr>
                <w:rFonts w:ascii="Times New Roman" w:hAnsi="Times New Roman"/>
                <w:sz w:val="20"/>
                <w:szCs w:val="20"/>
              </w:rPr>
              <w:t>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388B3A5" w14:textId="64FAA93E" w:rsidR="009C01D1" w:rsidRPr="00E70D5B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09A55" w14:textId="7F3BA695" w:rsidR="009C01D1" w:rsidRPr="00E70D5B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B0D7D1B" w14:textId="2E729405" w:rsidR="009C01D1" w:rsidRPr="00E70D5B" w:rsidRDefault="009C01D1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85408F" w14:textId="7CA56140" w:rsidR="009C01D1" w:rsidRPr="00E70D5B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168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60AA04A" w14:textId="6F90C17E" w:rsidR="009C01D1" w:rsidRPr="00E70D5B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B417EA" w14:textId="1F5BF8AF" w:rsidR="009C01D1" w:rsidRPr="00E70D5B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851" w:type="dxa"/>
            <w:vAlign w:val="center"/>
          </w:tcPr>
          <w:p w14:paraId="58064E76" w14:textId="2660196F" w:rsidR="009C01D1" w:rsidRPr="00E70D5B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vAlign w:val="center"/>
          </w:tcPr>
          <w:p w14:paraId="04FCF8A3" w14:textId="4FBC7238" w:rsidR="009C01D1" w:rsidRPr="00E70D5B" w:rsidRDefault="009C01D1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171</w:t>
            </w:r>
          </w:p>
        </w:tc>
        <w:tc>
          <w:tcPr>
            <w:tcW w:w="709" w:type="dxa"/>
            <w:vAlign w:val="center"/>
          </w:tcPr>
          <w:p w14:paraId="77DB2AAD" w14:textId="0B769F58" w:rsidR="009C01D1" w:rsidRPr="00E70D5B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851" w:type="dxa"/>
            <w:vAlign w:val="center"/>
          </w:tcPr>
          <w:p w14:paraId="2E012828" w14:textId="60CBB401" w:rsidR="009C01D1" w:rsidRPr="00E70D5B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708" w:type="dxa"/>
            <w:vAlign w:val="center"/>
          </w:tcPr>
          <w:p w14:paraId="280ACB87" w14:textId="2876A7E8" w:rsidR="009C01D1" w:rsidRPr="00E70D5B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</w:tcPr>
          <w:p w14:paraId="7086BCED" w14:textId="57AD5C59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709" w:type="dxa"/>
          </w:tcPr>
          <w:p w14:paraId="43469F94" w14:textId="77B6EDAC" w:rsidR="009C01D1" w:rsidRDefault="009C01D1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52BD">
              <w:t>172</w:t>
            </w:r>
          </w:p>
        </w:tc>
      </w:tr>
      <w:tr w:rsidR="00E92B60" w:rsidRPr="00EA550D" w14:paraId="7B3EBBF5" w14:textId="7777777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</w:tcPr>
          <w:p w14:paraId="4002A9AA" w14:textId="06BCB1C4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14:paraId="4133A318" w14:textId="0FFC4DA0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eastAsiaTheme="minorEastAsia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75049C5E" w14:textId="5D3AA70D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CEFBB62" w14:textId="2E2772D8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23F4748C" w14:textId="3A6D892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7427DF72" w14:textId="1732ADD4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14:paraId="38B40848" w14:textId="0E4354A4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708" w:type="dxa"/>
            <w:shd w:val="clear" w:color="auto" w:fill="auto"/>
          </w:tcPr>
          <w:p w14:paraId="6DAE9356" w14:textId="4812DB03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shd w:val="clear" w:color="auto" w:fill="auto"/>
          </w:tcPr>
          <w:p w14:paraId="5D573AA2" w14:textId="1668EE3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</w:tcPr>
          <w:p w14:paraId="7671445F" w14:textId="52876B94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14:paraId="7258E373" w14:textId="3036DE10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14:paraId="571AA531" w14:textId="43F1E8B9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344030BA" w14:textId="3279E40A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</w:tcPr>
          <w:p w14:paraId="1D9A26F0" w14:textId="092E1D84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3DD49716" w14:textId="492F082D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1FB4EEED" w14:textId="2C597B2B" w:rsidR="00E92B60" w:rsidRPr="000252BD" w:rsidRDefault="00E92B60" w:rsidP="00E92B60">
            <w:pPr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92B60" w:rsidRPr="00EA550D" w14:paraId="59C03C50" w14:textId="0764DC71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6E999168" w14:textId="4DCB7174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sz w:val="20"/>
                <w:szCs w:val="20"/>
              </w:rPr>
              <w:t>3.6</w:t>
            </w:r>
          </w:p>
        </w:tc>
        <w:tc>
          <w:tcPr>
            <w:tcW w:w="3840" w:type="dxa"/>
            <w:shd w:val="clear" w:color="auto" w:fill="auto"/>
          </w:tcPr>
          <w:p w14:paraId="146C2FF4" w14:textId="5202C2F4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суммарный расход энергетических ресурсов в многоквар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тир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ных домах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787025" w14:textId="0AA239A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т.у.т./м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8730060" w14:textId="0C89A43E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E240E8" w14:textId="176E8E55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E102E9" w14:textId="07570203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397D95" w14:textId="2FF4EA3C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93AE45" w14:textId="61CABBAA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9171B2" w14:textId="398E479E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851" w:type="dxa"/>
            <w:vAlign w:val="center"/>
          </w:tcPr>
          <w:p w14:paraId="11C39155" w14:textId="225E509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0,087</w:t>
            </w:r>
          </w:p>
        </w:tc>
        <w:tc>
          <w:tcPr>
            <w:tcW w:w="708" w:type="dxa"/>
            <w:vAlign w:val="center"/>
          </w:tcPr>
          <w:p w14:paraId="16AB314A" w14:textId="174682AE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9" w:type="dxa"/>
            <w:vAlign w:val="center"/>
          </w:tcPr>
          <w:p w14:paraId="408E9B54" w14:textId="07100E2D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851" w:type="dxa"/>
            <w:vAlign w:val="center"/>
          </w:tcPr>
          <w:p w14:paraId="39E9CF3D" w14:textId="0DFC9A56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0,089</w:t>
            </w:r>
          </w:p>
        </w:tc>
        <w:tc>
          <w:tcPr>
            <w:tcW w:w="708" w:type="dxa"/>
            <w:vAlign w:val="center"/>
          </w:tcPr>
          <w:p w14:paraId="37E8CBCC" w14:textId="2938D54D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</w:tcPr>
          <w:p w14:paraId="422B96A8" w14:textId="694B5780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0,09</w:t>
            </w:r>
          </w:p>
        </w:tc>
        <w:tc>
          <w:tcPr>
            <w:tcW w:w="709" w:type="dxa"/>
          </w:tcPr>
          <w:p w14:paraId="43698F33" w14:textId="3FC8C670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52BD">
              <w:t>0,09</w:t>
            </w:r>
          </w:p>
        </w:tc>
      </w:tr>
      <w:tr w:rsidR="00405486" w:rsidRPr="00EA550D" w14:paraId="16E779C6" w14:textId="43A7818D" w:rsidTr="00DC498F">
        <w:trPr>
          <w:gridAfter w:val="1"/>
          <w:wAfter w:w="16" w:type="dxa"/>
          <w:trHeight w:val="338"/>
          <w:jc w:val="center"/>
        </w:trPr>
        <w:tc>
          <w:tcPr>
            <w:tcW w:w="15061" w:type="dxa"/>
            <w:gridSpan w:val="19"/>
            <w:shd w:val="clear" w:color="auto" w:fill="auto"/>
            <w:vAlign w:val="center"/>
          </w:tcPr>
          <w:p w14:paraId="0C21D8E4" w14:textId="2BED23C7" w:rsidR="00405486" w:rsidRPr="00E70D5B" w:rsidRDefault="00405486" w:rsidP="00E92B6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4. Целевые показатели в области энергосбережения и повышения энергетической эффективности в системах коммунальной инфраструктуры</w:t>
            </w:r>
          </w:p>
        </w:tc>
      </w:tr>
      <w:tr w:rsidR="00E92B60" w:rsidRPr="00EA550D" w14:paraId="4E2CAD52" w14:textId="098A4E11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54B9F873" w14:textId="3130EB25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3840" w:type="dxa"/>
            <w:shd w:val="clear" w:color="auto" w:fill="auto"/>
          </w:tcPr>
          <w:p w14:paraId="7D7D3D20" w14:textId="049E427C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ловой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ги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 на тепловых электростанциях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9EDD4D" w14:textId="3BC045F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т.у.т./млн.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19CA360" w14:textId="7D4FD30F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344988" w14:textId="3B14B5C7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F5ADF7" w14:textId="5BB49DC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1FA21E" w14:textId="05963331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9B1404" w14:textId="40FAC3EB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5BC35B" w14:textId="2CF73FC1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4625519" w14:textId="64A83D5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6B676E28" w14:textId="108117B4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79F9D8B5" w14:textId="46D7B3F1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00FB926A" w14:textId="2EB2B5BD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B2AAD56" w14:textId="39B3A300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A98A977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FBBAEC" w14:textId="5B800DA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FBA865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9E18E3C" w14:textId="21C02181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EA550D" w14:paraId="6419E735" w14:textId="7D1A6624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4F628DA2" w14:textId="4D793CBD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4.2</w:t>
            </w:r>
          </w:p>
        </w:tc>
        <w:tc>
          <w:tcPr>
            <w:tcW w:w="3840" w:type="dxa"/>
            <w:shd w:val="clear" w:color="auto" w:fill="auto"/>
          </w:tcPr>
          <w:p w14:paraId="12E06D67" w14:textId="7FA741A6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.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расход топлива на выработку тепл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овой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э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не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ргии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на котельных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D1B66D" w14:textId="2D476D2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т.у.т./ 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6503B4D" w14:textId="28322717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201,5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FFF2A7" w14:textId="27125541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192,3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C0CF045" w14:textId="055D656D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183,3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6A6DCB" w14:textId="6B08ACA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174,7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902DFB6" w14:textId="46D4B3B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166,5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4D1039" w14:textId="68FFA270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851" w:type="dxa"/>
            <w:vAlign w:val="center"/>
          </w:tcPr>
          <w:p w14:paraId="1D744302" w14:textId="3207818C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163,5</w:t>
            </w:r>
          </w:p>
        </w:tc>
        <w:tc>
          <w:tcPr>
            <w:tcW w:w="708" w:type="dxa"/>
            <w:vAlign w:val="center"/>
          </w:tcPr>
          <w:p w14:paraId="103B7793" w14:textId="423FE89D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5466FFB1" w14:textId="281A6B0C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14:paraId="0E6C1979" w14:textId="6EB687F9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163,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18A7FAE1" w14:textId="6B8B4D92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709" w:type="dxa"/>
          </w:tcPr>
          <w:p w14:paraId="6A2B13E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3C1D506" w14:textId="3087F0BB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  <w:tc>
          <w:tcPr>
            <w:tcW w:w="709" w:type="dxa"/>
          </w:tcPr>
          <w:p w14:paraId="5023DD52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CD64D1" w14:textId="12B7994B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163,4</w:t>
            </w:r>
          </w:p>
        </w:tc>
      </w:tr>
      <w:tr w:rsidR="00E92B60" w:rsidRPr="00EA550D" w14:paraId="274BE837" w14:textId="7AA19BEF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52811F09" w14:textId="736940A2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3840" w:type="dxa"/>
            <w:shd w:val="clear" w:color="auto" w:fill="auto"/>
          </w:tcPr>
          <w:p w14:paraId="3E908565" w14:textId="7955E459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Удел. расход элект</w:t>
            </w:r>
            <w:r>
              <w:rPr>
                <w:rFonts w:ascii="Times New Roman" w:hAnsi="Times New Roman"/>
                <w:sz w:val="20"/>
                <w:szCs w:val="20"/>
              </w:rPr>
              <w:t>рической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>. энергии, используемой при передаче тепл</w:t>
            </w:r>
            <w:r>
              <w:rPr>
                <w:rFonts w:ascii="Times New Roman" w:hAnsi="Times New Roman"/>
                <w:sz w:val="20"/>
                <w:szCs w:val="20"/>
              </w:rPr>
              <w:t>овой</w:t>
            </w:r>
            <w:r w:rsidRPr="00EA550D">
              <w:rPr>
                <w:rFonts w:ascii="Times New Roman" w:hAnsi="Times New Roman"/>
                <w:sz w:val="20"/>
                <w:szCs w:val="20"/>
              </w:rPr>
              <w:t xml:space="preserve"> энергии в системах теплоснабжения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5A4776" w14:textId="0E4F8091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кВт*ч/Гкал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774568E" w14:textId="1B04030F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35,4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5295383" w14:textId="03F61BC3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33,7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D759ED6" w14:textId="1393BBFE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5B2DD6" w14:textId="259FC2F0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8FA707D" w14:textId="7D06257C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BA4E17" w14:textId="6FD8FE01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851" w:type="dxa"/>
            <w:vAlign w:val="center"/>
          </w:tcPr>
          <w:p w14:paraId="0852AAAA" w14:textId="72956538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31,3</w:t>
            </w:r>
          </w:p>
        </w:tc>
        <w:tc>
          <w:tcPr>
            <w:tcW w:w="708" w:type="dxa"/>
            <w:vAlign w:val="center"/>
          </w:tcPr>
          <w:p w14:paraId="6669FB38" w14:textId="68591518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709" w:type="dxa"/>
            <w:vAlign w:val="center"/>
          </w:tcPr>
          <w:p w14:paraId="0AD78DC8" w14:textId="3C8B2E62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851" w:type="dxa"/>
            <w:vAlign w:val="center"/>
          </w:tcPr>
          <w:p w14:paraId="0A66DD7E" w14:textId="427F3853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31,4</w:t>
            </w:r>
          </w:p>
        </w:tc>
        <w:tc>
          <w:tcPr>
            <w:tcW w:w="708" w:type="dxa"/>
            <w:vAlign w:val="center"/>
          </w:tcPr>
          <w:p w14:paraId="48C704EC" w14:textId="340FB365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709" w:type="dxa"/>
          </w:tcPr>
          <w:p w14:paraId="6609D6B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3D7D927" w14:textId="288088B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  <w:tc>
          <w:tcPr>
            <w:tcW w:w="709" w:type="dxa"/>
          </w:tcPr>
          <w:p w14:paraId="708FE852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24E82353" w14:textId="7BF8AB8B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31,3</w:t>
            </w:r>
          </w:p>
        </w:tc>
      </w:tr>
      <w:tr w:rsidR="00E92B60" w:rsidRPr="00EA550D" w14:paraId="6F873974" w14:textId="789FF899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39C533D8" w14:textId="09A8E5DC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3840" w:type="dxa"/>
            <w:shd w:val="clear" w:color="auto" w:fill="auto"/>
          </w:tcPr>
          <w:p w14:paraId="5D62B39E" w14:textId="2F86DA13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тепловой энергии при ее передаче в общем объеме переданной тепловой энергии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E919F8C" w14:textId="6368EABC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23A28DF6" w14:textId="4B021459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2CD083" w14:textId="29D3834F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20,2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4809A2" w14:textId="32613389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19,3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A64FBC" w14:textId="5602CD55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18,1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4DCEDD" w14:textId="448C296B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05DFE3" w14:textId="501DCB28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851" w:type="dxa"/>
            <w:vAlign w:val="center"/>
          </w:tcPr>
          <w:p w14:paraId="356AB4A6" w14:textId="22079CD8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16,7</w:t>
            </w:r>
          </w:p>
        </w:tc>
        <w:tc>
          <w:tcPr>
            <w:tcW w:w="708" w:type="dxa"/>
            <w:vAlign w:val="center"/>
          </w:tcPr>
          <w:p w14:paraId="59A10C16" w14:textId="1D7F48FD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14:paraId="12598249" w14:textId="5CB2ACCB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14:paraId="0EE7D947" w14:textId="6EA8A345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16,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14:paraId="32297686" w14:textId="0FA6F1EC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709" w:type="dxa"/>
          </w:tcPr>
          <w:p w14:paraId="29B95A07" w14:textId="6694BA31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  <w:tc>
          <w:tcPr>
            <w:tcW w:w="709" w:type="dxa"/>
          </w:tcPr>
          <w:p w14:paraId="2C10F06E" w14:textId="73C3499A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16,5</w:t>
            </w:r>
          </w:p>
        </w:tc>
      </w:tr>
      <w:tr w:rsidR="00E92B60" w:rsidRPr="00EA550D" w14:paraId="4E634997" w14:textId="20E486B4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0D14F035" w14:textId="4DC4A99E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4.5</w:t>
            </w:r>
          </w:p>
        </w:tc>
        <w:tc>
          <w:tcPr>
            <w:tcW w:w="3840" w:type="dxa"/>
            <w:shd w:val="clear" w:color="auto" w:fill="auto"/>
          </w:tcPr>
          <w:p w14:paraId="774FDC38" w14:textId="0CABF528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потерь воды при ее передаче в общем объеме переданной воды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C04EAC" w14:textId="3BE8C271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596FFEA" w14:textId="6B784AC1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41,2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E48F45" w14:textId="00D8C8ED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39,3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7592D0D" w14:textId="17A0D47D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37,5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21FD40" w14:textId="10046F38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34,6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9FD5C8F" w14:textId="152B71FA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D4D1C2" w14:textId="3EC04F9C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32,4</w:t>
            </w:r>
          </w:p>
        </w:tc>
        <w:tc>
          <w:tcPr>
            <w:tcW w:w="851" w:type="dxa"/>
            <w:vAlign w:val="center"/>
          </w:tcPr>
          <w:p w14:paraId="6A7FEA52" w14:textId="72BAF650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8" w:type="dxa"/>
            <w:vAlign w:val="center"/>
          </w:tcPr>
          <w:p w14:paraId="484D4CBE" w14:textId="09884D1B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32,0</w:t>
            </w:r>
          </w:p>
        </w:tc>
        <w:tc>
          <w:tcPr>
            <w:tcW w:w="709" w:type="dxa"/>
            <w:vAlign w:val="center"/>
          </w:tcPr>
          <w:p w14:paraId="5885DFA7" w14:textId="4D02C9F8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851" w:type="dxa"/>
            <w:vAlign w:val="center"/>
          </w:tcPr>
          <w:p w14:paraId="22E1E036" w14:textId="7F0AFBAB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8" w:type="dxa"/>
            <w:vAlign w:val="center"/>
          </w:tcPr>
          <w:p w14:paraId="605C2FE7" w14:textId="62DFAD95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9" w:type="dxa"/>
          </w:tcPr>
          <w:p w14:paraId="3BB96224" w14:textId="60A64256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709" w:type="dxa"/>
          </w:tcPr>
          <w:p w14:paraId="7A105997" w14:textId="6387B425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32,0</w:t>
            </w:r>
          </w:p>
        </w:tc>
      </w:tr>
      <w:tr w:rsidR="00E92B60" w:rsidRPr="00EA550D" w14:paraId="075832C7" w14:textId="6049EA84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63DAED38" w14:textId="549410B1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3840" w:type="dxa"/>
            <w:shd w:val="clear" w:color="auto" w:fill="auto"/>
          </w:tcPr>
          <w:p w14:paraId="60CB7334" w14:textId="67367D32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рической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энергии, используемой для передачи (транспортировки) воды в системах водоснабжения (на 1 куб. метр)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0F8760" w14:textId="7B48A8DF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тыс.кВт*ч/м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6C966E3" w14:textId="2D8379E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0,81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77CD36D" w14:textId="27E7AB25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0,77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AC7E8F3" w14:textId="7D9D6E53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405891" w14:textId="1B9E55B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0,71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992858B" w14:textId="244B5F85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51A21A7" w14:textId="7A9C257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851" w:type="dxa"/>
            <w:vAlign w:val="center"/>
          </w:tcPr>
          <w:p w14:paraId="4689DCAF" w14:textId="53563041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0,65</w:t>
            </w:r>
          </w:p>
        </w:tc>
        <w:tc>
          <w:tcPr>
            <w:tcW w:w="708" w:type="dxa"/>
            <w:vAlign w:val="center"/>
          </w:tcPr>
          <w:p w14:paraId="31E3F752" w14:textId="0C548C5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193E526" w14:textId="52FEEEC2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Align w:val="center"/>
          </w:tcPr>
          <w:p w14:paraId="71CAACE8" w14:textId="2465AD29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  <w:lang w:eastAsia="ru-RU"/>
              </w:rPr>
              <w:t>0,6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vAlign w:val="center"/>
          </w:tcPr>
          <w:p w14:paraId="5233E2F9" w14:textId="1D0B418A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9" w:type="dxa"/>
          </w:tcPr>
          <w:p w14:paraId="4FC6FA37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58AC572" w14:textId="1F79EFAB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  <w:tc>
          <w:tcPr>
            <w:tcW w:w="709" w:type="dxa"/>
          </w:tcPr>
          <w:p w14:paraId="77DED9A2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EB6C31E" w14:textId="1F2209CE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0,64</w:t>
            </w:r>
          </w:p>
        </w:tc>
      </w:tr>
      <w:tr w:rsidR="00E92B60" w:rsidRPr="00EA550D" w14:paraId="3CF90943" w14:textId="1467FE5D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72DBBB8C" w14:textId="3BF33F2C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4.7</w:t>
            </w:r>
          </w:p>
        </w:tc>
        <w:tc>
          <w:tcPr>
            <w:tcW w:w="3840" w:type="dxa"/>
            <w:shd w:val="clear" w:color="auto" w:fill="auto"/>
          </w:tcPr>
          <w:p w14:paraId="72B6D561" w14:textId="7DCB4AA1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электрической энергии, используемой в системах водоотведения (на 1 куб. метр)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24DD40" w14:textId="7AFB05E9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тыс.кВт*ч/м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048D990" w14:textId="0B1EAC91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CF1FCA" w14:textId="32CEDFF6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0,28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033DE1" w14:textId="4572BD6E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69E379" w14:textId="5DD9EF5D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A4880E1" w14:textId="0CC0AACA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85358B" w14:textId="5664BF5A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7363EE6F" w14:textId="720DD3D5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5BBF0977" w14:textId="1784810D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4ADAFEDC" w14:textId="51578E23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4E701596" w14:textId="26F4BA52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63D0B88A" w14:textId="6AD96D62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2705694C" w14:textId="1720E0E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7495EC8E" w14:textId="7DA268A3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</w:tr>
      <w:tr w:rsidR="00E92B60" w:rsidRPr="00EA550D" w14:paraId="12BB1CE5" w14:textId="32B3AA93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6887894D" w14:textId="4E7785C1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4.8</w:t>
            </w:r>
          </w:p>
        </w:tc>
        <w:tc>
          <w:tcPr>
            <w:tcW w:w="3840" w:type="dxa"/>
            <w:shd w:val="clear" w:color="auto" w:fill="auto"/>
          </w:tcPr>
          <w:p w14:paraId="77B2741B" w14:textId="77777777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Удельный расход электр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ической</w:t>
            </w:r>
            <w:r w:rsidRPr="00E70D5B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энергии в системах уличного освещения (на 1 кв. метр освещаемой площади с уровнем освещенности, соответствующим установленным нормативам)</w:t>
            </w:r>
          </w:p>
          <w:p w14:paraId="3B71FB52" w14:textId="77777777" w:rsidR="00405486" w:rsidRDefault="00405486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</w:p>
          <w:p w14:paraId="32AB333A" w14:textId="18C25ADE" w:rsidR="00405486" w:rsidRPr="00405486" w:rsidRDefault="00405486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CD91341" w14:textId="43985E4D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кВт*ч/м</w:t>
            </w:r>
            <w:r w:rsidRPr="00E70D5B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EC4A6FD" w14:textId="47667FB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94713D9" w14:textId="423DB3B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6D140CC" w14:textId="542379F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AFD190" w14:textId="700A214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075A19" w14:textId="4FABEEB2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187AA6" w14:textId="11F10233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3F261F07" w14:textId="65EE28B4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4811886" w14:textId="7C9C7AD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9" w:type="dxa"/>
            <w:vAlign w:val="center"/>
          </w:tcPr>
          <w:p w14:paraId="5796A35F" w14:textId="1A21C188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851" w:type="dxa"/>
            <w:vAlign w:val="center"/>
          </w:tcPr>
          <w:p w14:paraId="4906536B" w14:textId="1C0A4B0F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70D5B">
              <w:rPr>
                <w:rFonts w:ascii="Times New Roman" w:hAnsi="Times New Roman"/>
                <w:sz w:val="20"/>
                <w:szCs w:val="20"/>
              </w:rPr>
              <w:t>0,25</w:t>
            </w:r>
          </w:p>
        </w:tc>
        <w:tc>
          <w:tcPr>
            <w:tcW w:w="708" w:type="dxa"/>
            <w:vAlign w:val="center"/>
          </w:tcPr>
          <w:p w14:paraId="32F3F929" w14:textId="78176D40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0B6F7B59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8B864C" w14:textId="6B702315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</w:tc>
        <w:tc>
          <w:tcPr>
            <w:tcW w:w="709" w:type="dxa"/>
          </w:tcPr>
          <w:p w14:paraId="42404CB5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12DFA35" w14:textId="123D84D3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0,24</w:t>
            </w:r>
          </w:p>
          <w:p w14:paraId="31A38B6A" w14:textId="2045E61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2B60" w:rsidRPr="00EA550D" w14:paraId="371610B1" w14:textId="7777777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145AFFD5" w14:textId="648B37B5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14:paraId="0215412F" w14:textId="60C7125C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726166" w14:textId="2A4BB419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330F37CF" w14:textId="3548F0C9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9DCE20B" w14:textId="4A4A105B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D8B97E" w14:textId="16625BE3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50F1BC" w14:textId="566BCB5C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E56A6C4" w14:textId="0065759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489581" w14:textId="4F5D14A5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049C49B6" w14:textId="010E619D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7AC48868" w14:textId="27C9F9E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60B1EDF2" w14:textId="283AF30F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14:paraId="250259F9" w14:textId="156E5ED4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vAlign w:val="center"/>
          </w:tcPr>
          <w:p w14:paraId="66425F00" w14:textId="092A2B26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1B437006" w14:textId="17ACECA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052D54AC" w14:textId="6AD0C828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92B60" w:rsidRPr="00EA550D" w14:paraId="5775A579" w14:textId="63AC0A18" w:rsidTr="00E92B60">
        <w:trPr>
          <w:gridAfter w:val="1"/>
          <w:wAfter w:w="16" w:type="dxa"/>
          <w:trHeight w:val="315"/>
          <w:jc w:val="center"/>
        </w:trPr>
        <w:tc>
          <w:tcPr>
            <w:tcW w:w="561" w:type="dxa"/>
          </w:tcPr>
          <w:p w14:paraId="249EF553" w14:textId="77777777" w:rsidR="00E92B60" w:rsidRPr="00E70D5B" w:rsidRDefault="00E92B60" w:rsidP="00E92B6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500" w:type="dxa"/>
            <w:gridSpan w:val="18"/>
            <w:shd w:val="clear" w:color="auto" w:fill="auto"/>
            <w:vAlign w:val="center"/>
          </w:tcPr>
          <w:p w14:paraId="2688BA24" w14:textId="77777777" w:rsidR="00E92B60" w:rsidRDefault="00E92B60" w:rsidP="00E92B6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70D5B">
              <w:rPr>
                <w:rFonts w:ascii="Times New Roman" w:hAnsi="Times New Roman"/>
                <w:b/>
                <w:sz w:val="20"/>
                <w:szCs w:val="20"/>
              </w:rPr>
              <w:t>5. Целевые показатели в области энергосбережения и повышения энергетической эффективности в транспортном комплексе</w:t>
            </w:r>
          </w:p>
          <w:p w14:paraId="5A0C178E" w14:textId="5A9523BC" w:rsidR="00E92B60" w:rsidRPr="00E70D5B" w:rsidRDefault="00E92B60" w:rsidP="00E92B60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92B60" w:rsidRPr="00EA550D" w14:paraId="7550619F" w14:textId="01363B56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09F2A862" w14:textId="4E2FD76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5.1</w:t>
            </w:r>
          </w:p>
        </w:tc>
        <w:tc>
          <w:tcPr>
            <w:tcW w:w="3840" w:type="dxa"/>
            <w:shd w:val="clear" w:color="auto" w:fill="auto"/>
          </w:tcPr>
          <w:p w14:paraId="031AB8B0" w14:textId="77777777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высокоэкономичных по использованию моторного топлива и электрической энергии (в том числе относящихся к объектам с высоким классом энергетической эффективности) транспортных средств, относящихся к общественному транспорту, регулирование тарифов на услуги по перевозке на котором осуществляется муниципальным образованием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  <w:p w14:paraId="342FF2FF" w14:textId="4D66C5E2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7AC2444B" w14:textId="77777777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3D327DF6" w14:textId="332BD8FB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5170F59" w14:textId="1F118434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0B4A005" w14:textId="7E0988D7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6BE616" w14:textId="4ED3AB06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3266C704" w14:textId="2954D607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EDA2F2" w14:textId="36A3A402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90E41F" w14:textId="3ED7B5EC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8C5AAC" w14:textId="746AE65D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67F310F" w14:textId="44147080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889C53F" w14:textId="5F2CBBEF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860CF96" w14:textId="5232AD12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5089531" w14:textId="7D265EEE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43286B7" w14:textId="1FB8E0F4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D9616B0" w14:textId="2475C0B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13C3AFD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4123466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2FCFC7" w14:textId="4416A705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4F92C045" w14:textId="546F3E84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6390000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C84BA82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88EFEFA" w14:textId="3970EEC4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EA550D" w14:paraId="557FCE66" w14:textId="40D88128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2C3E8F20" w14:textId="1185C61A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3840" w:type="dxa"/>
            <w:shd w:val="clear" w:color="auto" w:fill="auto"/>
          </w:tcPr>
          <w:p w14:paraId="7E6F0B15" w14:textId="77777777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смесями, сжиженным углеводородным газом, используемыми в качестве моторного топлива</w:t>
            </w:r>
          </w:p>
          <w:p w14:paraId="4C32A167" w14:textId="09C2DF3F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3FB19E1" w14:textId="231C83BD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17F6A994" w14:textId="6CD443EB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263E6E35" w14:textId="77777777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  <w:p w14:paraId="77059204" w14:textId="05092DE7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BBFAA07" w14:textId="6BE5E0DF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2EA8AB5" w14:textId="6CF0C18C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AD83C7D" w14:textId="6B3DFF7C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4954F44" w14:textId="447F19FA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0EC4F6" w14:textId="5B14753E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A6E25D" w14:textId="3AE2BB2B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146F12F" w14:textId="27332CD3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vAlign w:val="center"/>
          </w:tcPr>
          <w:p w14:paraId="499F8B63" w14:textId="714B6A13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08" w:type="dxa"/>
            <w:vAlign w:val="center"/>
          </w:tcPr>
          <w:p w14:paraId="08B343CA" w14:textId="7531496B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vAlign w:val="center"/>
          </w:tcPr>
          <w:p w14:paraId="603C424B" w14:textId="7EDA8B13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  <w:vAlign w:val="center"/>
          </w:tcPr>
          <w:p w14:paraId="02C83401" w14:textId="211645D3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708" w:type="dxa"/>
            <w:vAlign w:val="center"/>
          </w:tcPr>
          <w:p w14:paraId="08DB9AE7" w14:textId="753B3BC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14:paraId="032BD73D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64E892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8DEE1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8764C9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0155B22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F84734" w14:textId="70322DD6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709" w:type="dxa"/>
          </w:tcPr>
          <w:p w14:paraId="04B5E6F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2ABE635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74B93F1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1EE7F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0867969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CDFB3AF" w14:textId="67B5478A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</w:tr>
      <w:tr w:rsidR="00E92B60" w:rsidRPr="00EA550D" w14:paraId="0CD96F93" w14:textId="7777777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</w:tcPr>
          <w:p w14:paraId="4F3D5EA4" w14:textId="467759D3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14:paraId="006490B9" w14:textId="6E0ACF37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FA7440">
              <w:t>2</w:t>
            </w:r>
          </w:p>
        </w:tc>
        <w:tc>
          <w:tcPr>
            <w:tcW w:w="709" w:type="dxa"/>
            <w:shd w:val="clear" w:color="auto" w:fill="auto"/>
          </w:tcPr>
          <w:p w14:paraId="2D10C633" w14:textId="2FBC6618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3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779066D2" w14:textId="69A57CF6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4</w:t>
            </w:r>
          </w:p>
        </w:tc>
        <w:tc>
          <w:tcPr>
            <w:tcW w:w="850" w:type="dxa"/>
            <w:shd w:val="clear" w:color="auto" w:fill="auto"/>
          </w:tcPr>
          <w:p w14:paraId="79C57BC6" w14:textId="0CB7C5D5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5</w:t>
            </w:r>
          </w:p>
        </w:tc>
        <w:tc>
          <w:tcPr>
            <w:tcW w:w="851" w:type="dxa"/>
            <w:shd w:val="clear" w:color="auto" w:fill="auto"/>
          </w:tcPr>
          <w:p w14:paraId="282A53F1" w14:textId="012D3567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6</w:t>
            </w:r>
          </w:p>
        </w:tc>
        <w:tc>
          <w:tcPr>
            <w:tcW w:w="709" w:type="dxa"/>
            <w:shd w:val="clear" w:color="auto" w:fill="auto"/>
          </w:tcPr>
          <w:p w14:paraId="7AE30583" w14:textId="3E666CA9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7</w:t>
            </w:r>
          </w:p>
        </w:tc>
        <w:tc>
          <w:tcPr>
            <w:tcW w:w="708" w:type="dxa"/>
            <w:shd w:val="clear" w:color="auto" w:fill="auto"/>
          </w:tcPr>
          <w:p w14:paraId="72575EEF" w14:textId="7A636ABB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8</w:t>
            </w:r>
          </w:p>
        </w:tc>
        <w:tc>
          <w:tcPr>
            <w:tcW w:w="709" w:type="dxa"/>
            <w:shd w:val="clear" w:color="auto" w:fill="auto"/>
          </w:tcPr>
          <w:p w14:paraId="1CE1E9D7" w14:textId="53027D58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9</w:t>
            </w:r>
          </w:p>
        </w:tc>
        <w:tc>
          <w:tcPr>
            <w:tcW w:w="851" w:type="dxa"/>
          </w:tcPr>
          <w:p w14:paraId="21D4B00E" w14:textId="218F8B16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10</w:t>
            </w:r>
          </w:p>
        </w:tc>
        <w:tc>
          <w:tcPr>
            <w:tcW w:w="708" w:type="dxa"/>
          </w:tcPr>
          <w:p w14:paraId="7772BF7B" w14:textId="1AD796F9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11</w:t>
            </w:r>
          </w:p>
        </w:tc>
        <w:tc>
          <w:tcPr>
            <w:tcW w:w="709" w:type="dxa"/>
          </w:tcPr>
          <w:p w14:paraId="0828CCF2" w14:textId="5BC788FA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12</w:t>
            </w:r>
          </w:p>
        </w:tc>
        <w:tc>
          <w:tcPr>
            <w:tcW w:w="851" w:type="dxa"/>
          </w:tcPr>
          <w:p w14:paraId="204B0BC0" w14:textId="10DEB358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13</w:t>
            </w:r>
          </w:p>
        </w:tc>
        <w:tc>
          <w:tcPr>
            <w:tcW w:w="708" w:type="dxa"/>
          </w:tcPr>
          <w:p w14:paraId="7A0E8230" w14:textId="4A92E640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14</w:t>
            </w:r>
          </w:p>
        </w:tc>
        <w:tc>
          <w:tcPr>
            <w:tcW w:w="709" w:type="dxa"/>
          </w:tcPr>
          <w:p w14:paraId="19A5698B" w14:textId="0097F055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440">
              <w:t>15</w:t>
            </w:r>
          </w:p>
        </w:tc>
        <w:tc>
          <w:tcPr>
            <w:tcW w:w="709" w:type="dxa"/>
          </w:tcPr>
          <w:p w14:paraId="79CEC7F1" w14:textId="6D795478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92B60" w:rsidRPr="00EA550D" w14:paraId="19A7265D" w14:textId="3CFD2222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3D635B54" w14:textId="168C8BCA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5.3</w:t>
            </w:r>
          </w:p>
        </w:tc>
        <w:tc>
          <w:tcPr>
            <w:tcW w:w="3840" w:type="dxa"/>
            <w:shd w:val="clear" w:color="auto" w:fill="auto"/>
          </w:tcPr>
          <w:p w14:paraId="27B36F8C" w14:textId="63DBDAD2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Доля транспортных средств, используемых органами местного самоуправления, муниципальными учреждениями, муниципальными унитарными предприятиями, в отношении которых проведены мероприятия по энергосбережению и повышению энергетической эффективности, в том числе по замещению бензина и дизельного топлива, используемых транспортными средствами в качестве моторного топлива, природным газом, газовыми смесями и сжиженным углеводородным газом, используемыми в качестве моторного топлива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CB1305" w14:textId="0789397A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EA57364" w14:textId="366EA735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C48B598" w14:textId="4E116456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C6B6235" w14:textId="0C43070B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EA36ADC" w14:textId="0271F5A2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14,4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E477170" w14:textId="68E90A03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16,4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D77E5F" w14:textId="4F31FDD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851" w:type="dxa"/>
            <w:vAlign w:val="center"/>
          </w:tcPr>
          <w:p w14:paraId="1717F48E" w14:textId="4BE40F66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18,4</w:t>
            </w:r>
          </w:p>
        </w:tc>
        <w:tc>
          <w:tcPr>
            <w:tcW w:w="708" w:type="dxa"/>
            <w:vAlign w:val="center"/>
          </w:tcPr>
          <w:p w14:paraId="0D0DB099" w14:textId="072FA44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  <w:vAlign w:val="center"/>
          </w:tcPr>
          <w:p w14:paraId="613C9C38" w14:textId="49BE2B08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851" w:type="dxa"/>
            <w:vAlign w:val="center"/>
          </w:tcPr>
          <w:p w14:paraId="6D420AD9" w14:textId="1F85B9AF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8" w:type="dxa"/>
            <w:vAlign w:val="center"/>
          </w:tcPr>
          <w:p w14:paraId="7AE39D35" w14:textId="5CFED3FC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  <w:tc>
          <w:tcPr>
            <w:tcW w:w="709" w:type="dxa"/>
          </w:tcPr>
          <w:p w14:paraId="4320077A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9ED9F9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25FE1FF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9619105" w14:textId="6B0D296F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  <w:p w14:paraId="253E4064" w14:textId="2587E4CF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F914103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9BB6AA5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84B216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1338DC" w14:textId="736DCDFF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18,5</w:t>
            </w:r>
          </w:p>
        </w:tc>
      </w:tr>
      <w:tr w:rsidR="00E92B60" w:rsidRPr="00EA550D" w14:paraId="560EDDDA" w14:textId="5D8E2C3E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09602245" w14:textId="5F8EAD5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5.4</w:t>
            </w:r>
          </w:p>
        </w:tc>
        <w:tc>
          <w:tcPr>
            <w:tcW w:w="3840" w:type="dxa"/>
            <w:shd w:val="clear" w:color="auto" w:fill="auto"/>
          </w:tcPr>
          <w:p w14:paraId="480F64B1" w14:textId="77109226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регулирование тарифов на услуги по перевозке которых осуществляется муниципальным образованием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196B9EA" w14:textId="12F1800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E66F0CA" w14:textId="55C87A35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E306AB9" w14:textId="070526EA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7AFFEB" w14:textId="6BB2827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B8A381" w14:textId="3A434C65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654A21" w14:textId="42D697A2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D9ABA8" w14:textId="3D83ECA1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369B1370" w14:textId="0919C0F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6458D7F" w14:textId="3C0CB3D3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65522ADC" w14:textId="4E5B754D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C431F27" w14:textId="25AFE809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70B38AB" w14:textId="3717541F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D228E57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645CA22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095EBC" w14:textId="3DFFB815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050B18E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A80A047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442C81" w14:textId="3BB0D8F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EA550D" w14:paraId="42DE706F" w14:textId="7C6C0C81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15A36F0A" w14:textId="7FA3BA48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3840" w:type="dxa"/>
            <w:shd w:val="clear" w:color="auto" w:fill="auto"/>
          </w:tcPr>
          <w:p w14:paraId="39E797DE" w14:textId="73C23C36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относящихся к общественному транспорту, регулирование тарифов на услуги по перевозке которых осуществляется муниципальным образован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</w:t>
            </w: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ем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4B9F333" w14:textId="5857EA11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CB38CF1" w14:textId="3FBB79A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F32FA34" w14:textId="1635B4BC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1B57216" w14:textId="25636052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67DA0" w14:textId="70730353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6E2F7A" w14:textId="075389AE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2038AF" w14:textId="2AD59BDF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A2B517D" w14:textId="5FC994AC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AE1FFEC" w14:textId="53598272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4B2406EE" w14:textId="2BEE21D6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402ABE97" w14:textId="6994E116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4EDE4F" w14:textId="1503007B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667482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CDA69AC" w14:textId="63475C7E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14A0F779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828A12E" w14:textId="5AB609C0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EA550D" w14:paraId="27758B0B" w14:textId="29BC465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579FFB4C" w14:textId="4E9B8853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3840" w:type="dxa"/>
            <w:shd w:val="clear" w:color="auto" w:fill="auto"/>
          </w:tcPr>
          <w:p w14:paraId="2F78846D" w14:textId="7D8CDC9F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 с автономным источником электрического питания, используемых органами местного самоуправления, муниципальными учреждениями и муниципальными унитарными предприятиями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7D2011" w14:textId="3B19A847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443F72F" w14:textId="6259809C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6E72BB" w14:textId="1EA7D231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E3453AA" w14:textId="27375C66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7A7188" w14:textId="11E06A2F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6240E6" w14:textId="6956383B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60B73B" w14:textId="2BB82140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7962400D" w14:textId="51E06AB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494028F6" w14:textId="296ADFD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3D70311F" w14:textId="041A5ADB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4193E3E" w14:textId="021C40EE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04A97FAD" w14:textId="2F3632A5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230EA4A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5BE46A" w14:textId="59991D48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5DE4BEE1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E34F46" w14:textId="2B7B9DB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EA550D" w14:paraId="685014C2" w14:textId="7777777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7A1462F9" w14:textId="1BFFF7D8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840" w:type="dxa"/>
            <w:shd w:val="clear" w:color="auto" w:fill="auto"/>
          </w:tcPr>
          <w:p w14:paraId="7B25D29B" w14:textId="45D3E239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0D70BA" w14:textId="6C9A8CDB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FAA897B" w14:textId="001A99D6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68FB8A" w14:textId="178C45FD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286BE65" w14:textId="7B65CAEF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42D379" w14:textId="0B271ABC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B7BE4B" w14:textId="7639572A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00C2E52" w14:textId="10D1E14B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  <w:vAlign w:val="center"/>
          </w:tcPr>
          <w:p w14:paraId="3E59C8EB" w14:textId="5EBCB79C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vAlign w:val="center"/>
          </w:tcPr>
          <w:p w14:paraId="157DC401" w14:textId="08DCD2D0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vAlign w:val="center"/>
          </w:tcPr>
          <w:p w14:paraId="14D50BAB" w14:textId="1A9021B3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  <w:vAlign w:val="center"/>
          </w:tcPr>
          <w:p w14:paraId="4C2D6687" w14:textId="266982FB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708" w:type="dxa"/>
            <w:vAlign w:val="center"/>
          </w:tcPr>
          <w:p w14:paraId="04C326DB" w14:textId="38D29E71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</w:tcPr>
          <w:p w14:paraId="4DB662EB" w14:textId="031524EE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68FDB686" w14:textId="5D3663B3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E92B60" w:rsidRPr="00EA550D" w14:paraId="61D0A5B1" w14:textId="4964F7D6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1CA34914" w14:textId="488BD9B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3840" w:type="dxa"/>
            <w:shd w:val="clear" w:color="auto" w:fill="auto"/>
          </w:tcPr>
          <w:p w14:paraId="3F374D65" w14:textId="736AF29D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Доля транспортных средств, использующих природный газ, газовые смеси, сжиженный углеводородный газ в качестве моторного топлива, зарегистрированных на территории муниципального образования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A10052" w14:textId="64DA886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06962176" w14:textId="2EAEAC35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88E4CE9" w14:textId="7E114537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6296475" w14:textId="7799589F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FF9FDD" w14:textId="50E9BF86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5A4C671" w14:textId="326569F2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5D98C5" w14:textId="779E42D3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ABA8E7E" w14:textId="0D7697A9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51F931D8" w14:textId="19A4DD61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5FF9FC8A" w14:textId="64CD8171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145A2881" w14:textId="3AEBB686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ED22FD6" w14:textId="764BDB02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7B6286E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9C52A6" w14:textId="0DDDDE4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06C0BF1D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184AA8D" w14:textId="2B70821F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E92B60" w:rsidRPr="00EA550D" w14:paraId="788D32A4" w14:textId="198FCCF3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01B3B747" w14:textId="1B81E58F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3840" w:type="dxa"/>
            <w:shd w:val="clear" w:color="auto" w:fill="auto"/>
          </w:tcPr>
          <w:p w14:paraId="668AC4B5" w14:textId="1537894E" w:rsidR="00E92B60" w:rsidRPr="00E70D5B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Доля электромобилей легковых с автономным источником электрического питания, зарегистрированных на территории 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муниципального образования Северский район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A94124" w14:textId="62CFE1C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1C350222" w14:textId="5C146056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89F962A" w14:textId="14C09810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D508B7E" w14:textId="3B9668F7" w:rsidR="00E92B60" w:rsidRPr="00E70D5B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04507D" w14:textId="1445ACB1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90C4F2" w14:textId="4FFEB76D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E0435E" w14:textId="79CFA21E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6085439D" w14:textId="2D8B4AB7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37FCF66" w14:textId="53BE2506" w:rsidR="00E92B60" w:rsidRPr="00E70D5B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vAlign w:val="center"/>
          </w:tcPr>
          <w:p w14:paraId="09447571" w14:textId="409F2927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550D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14:paraId="225A2D6B" w14:textId="34FA8C12" w:rsidR="00E92B60" w:rsidRPr="00E70D5B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2EB9004" w14:textId="571DC65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3E7AB05F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960B91" w14:textId="03CD10D8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</w:tcPr>
          <w:p w14:paraId="2D71675A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78CDBB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  <w:p w14:paraId="2AEABE14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CB64511" w14:textId="2AD7913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2B60" w:rsidRPr="00EA550D" w14:paraId="1E234347" w14:textId="37847F42" w:rsidTr="00E92B60">
        <w:trPr>
          <w:gridAfter w:val="1"/>
          <w:wAfter w:w="16" w:type="dxa"/>
          <w:trHeight w:val="247"/>
          <w:jc w:val="center"/>
        </w:trPr>
        <w:tc>
          <w:tcPr>
            <w:tcW w:w="15061" w:type="dxa"/>
            <w:gridSpan w:val="19"/>
            <w:shd w:val="clear" w:color="auto" w:fill="auto"/>
            <w:vAlign w:val="center"/>
          </w:tcPr>
          <w:p w14:paraId="7112D7E5" w14:textId="0BC21A3C" w:rsidR="00E92B60" w:rsidRPr="00411322" w:rsidRDefault="00E92B60" w:rsidP="00E92B6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11322">
              <w:rPr>
                <w:rFonts w:ascii="Times New Roman" w:hAnsi="Times New Roman"/>
                <w:b/>
                <w:bCs/>
                <w:sz w:val="20"/>
                <w:szCs w:val="20"/>
              </w:rPr>
              <w:t>6. Целевые показатели в области обращения с твердыми коммунальными отходами</w:t>
            </w:r>
          </w:p>
        </w:tc>
      </w:tr>
      <w:tr w:rsidR="00E92B60" w:rsidRPr="00EA550D" w14:paraId="0D76CBD0" w14:textId="7AF172FC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74CFF08F" w14:textId="29CEA93E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3840" w:type="dxa"/>
            <w:shd w:val="clear" w:color="auto" w:fill="auto"/>
          </w:tcPr>
          <w:p w14:paraId="684C9622" w14:textId="52E954C9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созданных (реконструированных) мест (площадок) накопления твердых коммунальных отходов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287DAD" w14:textId="6AC4039D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56A4231" w14:textId="41F3E5AB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oftHyphen/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7A44AB" w14:textId="44BE9ED2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A91921" w14:textId="5FDFC5FD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35EBFE" w14:textId="26BB63BD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AB436B" w14:textId="7DEE018E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46390A" w14:textId="2EBE91C2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3806EDF4" w14:textId="5FEA8BFA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7CE381C1" w14:textId="4408E11E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EF5D155" w14:textId="23B119EF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vAlign w:val="center"/>
          </w:tcPr>
          <w:p w14:paraId="776C8C68" w14:textId="7C234740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  <w:vAlign w:val="center"/>
          </w:tcPr>
          <w:p w14:paraId="1A536C84" w14:textId="56F8062C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09" w:type="dxa"/>
          </w:tcPr>
          <w:p w14:paraId="178DDA1B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A85909" w14:textId="4AD3A9DB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  <w:p w14:paraId="07144493" w14:textId="3EF22CAA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05C4DF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D5250F" w14:textId="5AAAF1A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</w:tr>
      <w:tr w:rsidR="00E92B60" w:rsidRPr="00EA550D" w14:paraId="5B442FF4" w14:textId="5AFB7F7F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7D8D303B" w14:textId="0E1883BE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3840" w:type="dxa"/>
            <w:shd w:val="clear" w:color="auto" w:fill="auto"/>
          </w:tcPr>
          <w:p w14:paraId="2C804F51" w14:textId="1F305FB6" w:rsidR="00E92B60" w:rsidRPr="00EA550D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сбора твердых коммунальных отходов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6FACAB" w14:textId="28B5152D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443FF895" w14:textId="662AF00D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304B83" w14:textId="1847FFDC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CDC333" w14:textId="1D2F6C4C" w:rsidR="00E92B60" w:rsidRPr="00EA550D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C63080" w14:textId="3F5A5D20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3F8873" w14:textId="08B37357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62777A" w14:textId="675C747E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728E32AC" w14:textId="60EE0633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543AE8E5" w14:textId="2670B91B" w:rsidR="00E92B60" w:rsidRPr="00EA550D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056F22" w14:textId="69B81333" w:rsidR="00E92B60" w:rsidRPr="00EA550D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851" w:type="dxa"/>
            <w:vAlign w:val="center"/>
          </w:tcPr>
          <w:p w14:paraId="3285524E" w14:textId="157F0D50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708" w:type="dxa"/>
            <w:vAlign w:val="center"/>
          </w:tcPr>
          <w:p w14:paraId="3FB343FE" w14:textId="09A82CF2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709" w:type="dxa"/>
          </w:tcPr>
          <w:p w14:paraId="5FEA2662" w14:textId="291E65C1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</w:tcPr>
          <w:p w14:paraId="7D571D2D" w14:textId="5F54A320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</w:tr>
      <w:tr w:rsidR="00E92B60" w:rsidRPr="00EA550D" w14:paraId="70C93751" w14:textId="120732B9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5AE09C09" w14:textId="3381CF3C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3840" w:type="dxa"/>
            <w:shd w:val="clear" w:color="auto" w:fill="auto"/>
          </w:tcPr>
          <w:p w14:paraId="75CEEC5E" w14:textId="18E92BF7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09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закупаемых контейнеров для раздельного сбора мусора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4ECFF5" w14:textId="4C0A7A69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508C9C94" w14:textId="6DAC6CCE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5FCAE8" w14:textId="0AD71CB1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EF80AC3" w14:textId="79745D88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C1A492" w14:textId="00352332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D344B1" w14:textId="1193E126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FEF100" w14:textId="71313A2E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59705767" w14:textId="4599A031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D5F26B" w14:textId="31A34F8B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3BC1D135" w14:textId="6FFE25B3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vAlign w:val="center"/>
          </w:tcPr>
          <w:p w14:paraId="1583AC08" w14:textId="03B91058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776B7736" w14:textId="54E93C91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709" w:type="dxa"/>
          </w:tcPr>
          <w:p w14:paraId="14DCA346" w14:textId="5628F0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14:paraId="3931A1EC" w14:textId="6A1F18FA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</w:tr>
      <w:tr w:rsidR="00E92B60" w:rsidRPr="00EA550D" w14:paraId="502B1728" w14:textId="401DB5D9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33CFD68E" w14:textId="17936376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3840" w:type="dxa"/>
            <w:shd w:val="clear" w:color="auto" w:fill="auto"/>
          </w:tcPr>
          <w:p w14:paraId="4766E74B" w14:textId="2131EFF1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Количество публикаций в печатных СМИ, направленных на экологическое просвещение, экологическое воспитание, формирование экологической культуры в области обращения с твердыми коммунальными отходами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1C3FCB1" w14:textId="4906F64C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шт.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66C1E0F9" w14:textId="32D09217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6E0A605" w14:textId="06813A1A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34DE76E" w14:textId="269E9E56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B44A17" w14:textId="2E2D0722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8B3A1C" w14:textId="10777E8B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411145" w14:textId="533E5025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004080C0" w14:textId="18957762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459802D1" w14:textId="39119935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3B0E730" w14:textId="7B698BAE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14:paraId="64A20DCD" w14:textId="0D27CF56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37F86AEF" w14:textId="490C737A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07E7C603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831EB3A" w14:textId="704DFDFB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236BF0D" w14:textId="77777777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ED61AE0" w14:textId="77F94182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  <w:tr w:rsidR="00E92B60" w:rsidRPr="00EA550D" w14:paraId="159C8B0B" w14:textId="77777777" w:rsidTr="00E92B60">
        <w:trPr>
          <w:gridAfter w:val="3"/>
          <w:wAfter w:w="44" w:type="dxa"/>
          <w:jc w:val="center"/>
        </w:trPr>
        <w:tc>
          <w:tcPr>
            <w:tcW w:w="561" w:type="dxa"/>
            <w:shd w:val="clear" w:color="auto" w:fill="auto"/>
            <w:vAlign w:val="center"/>
          </w:tcPr>
          <w:p w14:paraId="402E38F6" w14:textId="6DFCFB9F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6.5.</w:t>
            </w:r>
          </w:p>
        </w:tc>
        <w:tc>
          <w:tcPr>
            <w:tcW w:w="3840" w:type="dxa"/>
            <w:shd w:val="clear" w:color="auto" w:fill="auto"/>
          </w:tcPr>
          <w:p w14:paraId="67F802A5" w14:textId="77777777" w:rsidR="00E92B60" w:rsidRPr="0070512B" w:rsidRDefault="00E92B60" w:rsidP="00E92B60">
            <w:pPr>
              <w:rPr>
                <w:rFonts w:ascii="Times New Roman" w:hAnsi="Times New Roman"/>
                <w:sz w:val="20"/>
                <w:szCs w:val="20"/>
              </w:rPr>
            </w:pPr>
            <w:r w:rsidRPr="0070512B">
              <w:rPr>
                <w:rFonts w:ascii="Times New Roman" w:hAnsi="Times New Roman"/>
                <w:sz w:val="20"/>
                <w:szCs w:val="20"/>
              </w:rPr>
              <w:t xml:space="preserve">Утилизация отходов </w:t>
            </w:r>
            <w:r w:rsidRPr="0070512B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70512B">
              <w:rPr>
                <w:rFonts w:ascii="Times New Roman" w:hAnsi="Times New Roman"/>
                <w:sz w:val="20"/>
                <w:szCs w:val="20"/>
              </w:rPr>
              <w:t>-</w:t>
            </w:r>
            <w:r w:rsidRPr="0070512B">
              <w:rPr>
                <w:rFonts w:ascii="Times New Roman" w:hAnsi="Times New Roman"/>
                <w:sz w:val="20"/>
                <w:szCs w:val="20"/>
                <w:lang w:val="en-US"/>
              </w:rPr>
              <w:t>IV</w:t>
            </w:r>
            <w:r w:rsidRPr="0070512B">
              <w:rPr>
                <w:rFonts w:ascii="Times New Roman" w:hAnsi="Times New Roman"/>
                <w:sz w:val="20"/>
                <w:szCs w:val="20"/>
              </w:rPr>
              <w:t xml:space="preserve"> класса опасности</w:t>
            </w:r>
          </w:p>
          <w:p w14:paraId="484C0A7C" w14:textId="77777777" w:rsidR="00E92B60" w:rsidRDefault="00E92B60" w:rsidP="00E92B60">
            <w:pPr>
              <w:widowControl w:val="0"/>
              <w:autoSpaceDE w:val="0"/>
              <w:autoSpaceDN w:val="0"/>
              <w:adjustRightInd w:val="0"/>
              <w:spacing w:after="0" w:line="204" w:lineRule="auto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83B1E13" w14:textId="16934A83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тонн</w:t>
            </w:r>
          </w:p>
        </w:tc>
        <w:tc>
          <w:tcPr>
            <w:tcW w:w="851" w:type="dxa"/>
            <w:gridSpan w:val="2"/>
            <w:shd w:val="clear" w:color="auto" w:fill="auto"/>
            <w:vAlign w:val="center"/>
          </w:tcPr>
          <w:p w14:paraId="7EFD8F5F" w14:textId="3A7CFD2F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07232DC" w14:textId="6809B52F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8160BCC" w14:textId="5778C65B" w:rsidR="00E92B60" w:rsidRDefault="00E92B60" w:rsidP="00E92B60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0CF5DD7" w14:textId="4F5E7BAE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4FB495" w14:textId="76BBAE41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CF89CD" w14:textId="1918F0F9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4EE656DD" w14:textId="6CE12F96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14:paraId="759F2A82" w14:textId="15EB7100" w:rsidR="00E92B60" w:rsidRDefault="00E92B60" w:rsidP="00E92B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14:paraId="762EAF57" w14:textId="30C1E4E8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14:paraId="78098F05" w14:textId="29D8CB82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14:paraId="21C09ABE" w14:textId="10AEB6AF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74FD4276" w14:textId="5F9FECCC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14:paraId="32EBA819" w14:textId="28FE0069" w:rsidR="00E92B60" w:rsidRDefault="00E92B60" w:rsidP="00E92B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</w:tr>
    </w:tbl>
    <w:p w14:paraId="0ADC4C49" w14:textId="77777777" w:rsidR="001C572C" w:rsidRDefault="001C572C" w:rsidP="004A59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sectPr w:rsidR="001C572C" w:rsidSect="00746264">
          <w:pgSz w:w="16838" w:h="11906" w:orient="landscape" w:code="9"/>
          <w:pgMar w:top="850" w:right="1134" w:bottom="1701" w:left="1134" w:header="709" w:footer="709" w:gutter="0"/>
          <w:pgNumType w:start="1"/>
          <w:cols w:space="708"/>
          <w:titlePg/>
          <w:docGrid w:linePitch="360"/>
        </w:sectPr>
      </w:pPr>
    </w:p>
    <w:p w14:paraId="045BC604" w14:textId="4E773854" w:rsidR="000C5C45" w:rsidRPr="003D7DB1" w:rsidRDefault="003D7DB1" w:rsidP="000C5C4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4</w:t>
      </w:r>
      <w:r w:rsidR="000C5C45" w:rsidRPr="003D7DB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 Механизм реализации подпрограммы</w:t>
      </w:r>
    </w:p>
    <w:p w14:paraId="4FFC88F6" w14:textId="6F4F3A54" w:rsidR="00B838D3" w:rsidRPr="000C5C45" w:rsidRDefault="000C5C45" w:rsidP="000C51E1">
      <w:pPr>
        <w:widowControl w:val="0"/>
        <w:tabs>
          <w:tab w:val="left" w:pos="309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261F135F" w14:textId="4D7D9C94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Механизм реализации подпрограммы базируется на принципах взаимодействия муниципального образования Северский район и предприятий жилищно-коммунального комплекса на принципах четкого разграничения полномочий и ответственности всех исполнителей мероприятий подпрограммы.</w:t>
      </w:r>
    </w:p>
    <w:p w14:paraId="1136DA5D" w14:textId="23554C70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Реализация мероприятий, по которым предусмотрено финансирование, осуществляется в соответствии с требованиями от</w:t>
      </w:r>
      <w:r w:rsidR="003D7DB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0063D3C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Текущее управление подпрограммой осуществляет ее координатор–управление по координации работы жилищно-коммунального комплекса, которое:</w:t>
      </w:r>
    </w:p>
    <w:p w14:paraId="10BFBF9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реализацию подпрограммы, координацию исполнителей мероприятий подпрограммы;</w:t>
      </w:r>
    </w:p>
    <w:p w14:paraId="27262FAB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принимает решение о внесении в установленном порядке изменений в подпрограмму;</w:t>
      </w:r>
    </w:p>
    <w:p w14:paraId="7EFF883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и анализ отчетов реализации подпрограммы;</w:t>
      </w:r>
    </w:p>
    <w:p w14:paraId="2C19BB3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представляет в министерство топливно-энергетического комплекса и жилищно-коммунального хозяйства Краснодарского края сведения, необходимые для мониторинга реализации подпрограммы;</w:t>
      </w:r>
    </w:p>
    <w:p w14:paraId="7230E667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проводит оценку эффективности подпрограммы;</w:t>
      </w:r>
    </w:p>
    <w:p w14:paraId="5903F60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готовит годовой отчет о ходе реализации подпрограммы;</w:t>
      </w:r>
    </w:p>
    <w:p w14:paraId="08033BA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подпрограммы;</w:t>
      </w:r>
    </w:p>
    <w:p w14:paraId="7F140A7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размещает информацию о ходе реализации и достигнутых результатах подпрограммы на </w:t>
      </w:r>
      <w:hyperlink r:id="rId11" w:history="1">
        <w:r w:rsidRPr="000C5C45">
          <w:rPr>
            <w:rFonts w:ascii="Times New Roman" w:eastAsia="Times New Roman" w:hAnsi="Times New Roman"/>
            <w:bCs/>
            <w:sz w:val="28"/>
            <w:szCs w:val="28"/>
            <w:lang w:eastAsia="ru-RU"/>
          </w:rPr>
          <w:t>официальном сайте</w:t>
        </w:r>
      </w:hyperlink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 xml:space="preserve"> в сети «Интернет»;</w:t>
      </w:r>
    </w:p>
    <w:p w14:paraId="3EE3970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хода выполнения мероприятий;</w:t>
      </w:r>
    </w:p>
    <w:p w14:paraId="3C24FEB8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организует нормативно-правовое и методическое обеспечение реализации подпрограммы, информационную и разъяснительную работу, направленную на освещение целей и задач подпрограммы;</w:t>
      </w:r>
    </w:p>
    <w:p w14:paraId="724CAE4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оценку социально-экономической эффективности, а также оценку целевых индикаторов и показателей реализации подпрограммы в целом;</w:t>
      </w:r>
    </w:p>
    <w:p w14:paraId="02C61CE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осуществляет мониторинг энергоэффективности района в соответствии с требованиями федерального законодательства.</w:t>
      </w:r>
    </w:p>
    <w:p w14:paraId="054EA3C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в своей деятельности взаимодействует в установленном порядке:</w:t>
      </w:r>
    </w:p>
    <w:p w14:paraId="34EED4E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бюджетными и казенными учреждениями;</w:t>
      </w:r>
    </w:p>
    <w:p w14:paraId="496B76A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 сельскими и городскими поселениями Северского района;</w:t>
      </w:r>
    </w:p>
    <w:p w14:paraId="718A40BA" w14:textId="2242B935" w:rsidR="000C5C45" w:rsidRDefault="003D7DB1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предприятиями жилищно-коммунального комплекса Северского </w:t>
      </w:r>
      <w:r w:rsidR="000C5C45" w:rsidRPr="000C5C45">
        <w:rPr>
          <w:rFonts w:ascii="Times New Roman" w:eastAsia="Times New Roman" w:hAnsi="Times New Roman"/>
          <w:sz w:val="28"/>
          <w:szCs w:val="28"/>
          <w:lang w:eastAsia="ru-RU"/>
        </w:rPr>
        <w:t>района;</w:t>
      </w:r>
    </w:p>
    <w:p w14:paraId="74C7F680" w14:textId="36487AF2" w:rsidR="00406276" w:rsidRDefault="00406276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A165DE" w14:textId="6BCDA1DB" w:rsidR="00406276" w:rsidRDefault="00406276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C72ED7" w14:textId="77777777" w:rsidR="00406276" w:rsidRPr="000C5C45" w:rsidRDefault="00406276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E2170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 организациями, осуществляющими деятельность в области энергосбережения и повышения энергетической эффективности, научно-исследовательскими институтами и другими.</w:t>
      </w:r>
    </w:p>
    <w:p w14:paraId="7F996FE1" w14:textId="23C9BAE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Ответственные за выполнение отдельных мероприятий подпрограммы:</w:t>
      </w:r>
    </w:p>
    <w:p w14:paraId="3C6607DE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согласование с исполнителями отдельных мероприятий подпрограммы возможных сроков выполнения мероприятий, предложений по объемам и источникам финансирования;</w:t>
      </w:r>
    </w:p>
    <w:p w14:paraId="3148B6AD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обеспечивают достижение значений показателей результативности предоставления субсидий из краевого бюджета бюджетам сельских и городских поселений Северского района;</w:t>
      </w:r>
    </w:p>
    <w:p w14:paraId="4D94DB5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осуществляют оценку эффективности использования субсидий в соответствии с утвержденным порядком предоставления и распределения субсидий из краевого бюджета местным бюджетам;</w:t>
      </w:r>
    </w:p>
    <w:p w14:paraId="62AEB5C6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готовят информацию координатору муниципальной программы для ежегодного доклада о ходе реализации муниципальной программы;</w:t>
      </w:r>
    </w:p>
    <w:p w14:paraId="638056BA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ежемесячно представляют отчетность координатору муниципальной программы о результатах выполнения мероприятий подпрограммы.</w:t>
      </w:r>
    </w:p>
    <w:p w14:paraId="4D8C09B1" w14:textId="66ECC18A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Органы местного самоуправления в Северском районе осуществляют: представление муниципальных программ в области энергосбережения и повышения энергетической эффективности ответственному за выполнение мероприятий подпрограммы;</w:t>
      </w:r>
    </w:p>
    <w:p w14:paraId="105CA944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информации о выполнении мероприятий подпрограммы, в том числе о сроках, исполнителях, механизмах и результатах выполнения мероприятий подпрограммы, ответственному за выполнение мероприятий подпрограммы;</w:t>
      </w:r>
    </w:p>
    <w:p w14:paraId="4DD640A3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согласование с ответственными за выполнение мероприятий подпрограммы возможных сроков выполнения мероприятий, предложений по объемам и источникам финансирования;</w:t>
      </w:r>
    </w:p>
    <w:p w14:paraId="2F7A8A2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представление отчетности ответственному за выполнение мероприятия о результатах выполнения мероприятия подпрограммы ежемесячно.</w:t>
      </w:r>
    </w:p>
    <w:p w14:paraId="0B11D075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рассматривает предложения по корректировке подпрограммы в целом или отдельных ее разделов, принимает решения о целесообразности внесения изменений в подпрограмму.</w:t>
      </w:r>
    </w:p>
    <w:p w14:paraId="4576E26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Координатор осуществляет систематический контроль выполнения подпрограммы на основании анализа ежеквартальных отчетов ответственными за выполнение мероприятий подпрограммы. По итогам представленной информации подготавливаются ежеквартальные отчеты с указанием результатов выполненных работ.</w:t>
      </w:r>
    </w:p>
    <w:p w14:paraId="7CD7A72F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Финансирование подпрограммы осуществляется за счет средств местных бюджетов, а также за счет средств внебюджетных источников.</w:t>
      </w:r>
    </w:p>
    <w:p w14:paraId="7835B141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t>К внебюджетным источникам, привлекаемым для финансирования мероприятий подпрограммы, относятся: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C5C45" w:rsidRPr="000C5C45" w14:paraId="651E5F05" w14:textId="77777777" w:rsidTr="00D73446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DDFC21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собственные средства предприятий жилищно-коммунального комплекса, участвующих в реализации подпрограммы;</w:t>
            </w:r>
          </w:p>
        </w:tc>
      </w:tr>
    </w:tbl>
    <w:p w14:paraId="42CB056D" w14:textId="77777777" w:rsidR="00406276" w:rsidRDefault="00406276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302545" w14:textId="565CD7AE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C5C45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средства частных инвесторов, в том числе средства собственников помещений в многоквартирном доме.</w:t>
      </w:r>
    </w:p>
    <w:p w14:paraId="2712BBD5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проводится ежегодно. Результаты оценки эффективности реализации Программы предоставляются в форме ежегодного доклада о ходе реализации муниципальной программы.</w:t>
      </w:r>
    </w:p>
    <w:p w14:paraId="14BCA636" w14:textId="122F399C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Оценка эффективности Программы проводится в соответствии с «Типовой методикой оценки эффективности реализации муниципальной программы, утвержденной постановлением администрации муниципального образования Северский район от 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02.09.2021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№1</w:t>
      </w:r>
      <w:r w:rsidR="003B54C3">
        <w:rPr>
          <w:rFonts w:ascii="Times New Roman" w:eastAsia="Times New Roman" w:hAnsi="Times New Roman"/>
          <w:sz w:val="28"/>
          <w:szCs w:val="28"/>
          <w:lang w:eastAsia="ru-RU"/>
        </w:rPr>
        <w:t>691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«Об утверждении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район».</w:t>
      </w:r>
    </w:p>
    <w:p w14:paraId="24411234" w14:textId="77777777" w:rsidR="001B5D2E" w:rsidRPr="001B5D2E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Оценка эффективности реализации Программы включает в себя:</w:t>
      </w:r>
    </w:p>
    <w:p w14:paraId="6F640B49" w14:textId="5D172714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оценку степени реализации мероприятий программы и достижения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ожидаемых непосредственных результатов их реализации;</w:t>
      </w:r>
    </w:p>
    <w:p w14:paraId="6C11EAC6" w14:textId="77777777" w:rsidR="001B5D2E" w:rsidRPr="001B5D2E" w:rsidRDefault="001B5D2E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15B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14:paraId="0668A67E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эффективности использования средств местного бюджета;</w:t>
      </w:r>
    </w:p>
    <w:p w14:paraId="77C7ED49" w14:textId="77777777" w:rsidR="001B5D2E" w:rsidRPr="001B5D2E" w:rsidRDefault="005515B9" w:rsidP="001B5D2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B5D2E" w:rsidRPr="001B5D2E">
        <w:rPr>
          <w:rFonts w:ascii="Times New Roman" w:eastAsia="Times New Roman" w:hAnsi="Times New Roman"/>
          <w:sz w:val="28"/>
          <w:szCs w:val="28"/>
          <w:lang w:eastAsia="ru-RU"/>
        </w:rPr>
        <w:t>оценку степени достижения целей и решения задач программы, основных мероприятий, входящих в состав Программы.</w:t>
      </w:r>
    </w:p>
    <w:p w14:paraId="4BE70E97" w14:textId="77777777" w:rsidR="000C5C45" w:rsidRPr="000C5C45" w:rsidRDefault="001B5D2E" w:rsidP="005515B9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Специфика целей, задач, основных мероприятий и результатов Программы такова, что некоторые из эффектов  от её реализации являются косвенными, опосредованными и относятся не только к развитию сферы </w:t>
      </w:r>
      <w:r w:rsidR="00935CDE">
        <w:rPr>
          <w:rFonts w:ascii="Times New Roman" w:eastAsia="Times New Roman" w:hAnsi="Times New Roman"/>
          <w:sz w:val="28"/>
          <w:szCs w:val="28"/>
          <w:lang w:eastAsia="ru-RU"/>
        </w:rPr>
        <w:t>энергосбережения и повышения энергетической эффективности</w:t>
      </w:r>
      <w:r w:rsidRPr="001B5D2E">
        <w:rPr>
          <w:rFonts w:ascii="Times New Roman" w:eastAsia="Times New Roman" w:hAnsi="Times New Roman"/>
          <w:sz w:val="28"/>
          <w:szCs w:val="28"/>
          <w:lang w:eastAsia="ru-RU"/>
        </w:rPr>
        <w:t>, но и к уровню и качеству жизни населения, развитию социальной сферы, экономики.</w:t>
      </w:r>
    </w:p>
    <w:p w14:paraId="7A27A778" w14:textId="559A55A8" w:rsidR="000C5C45" w:rsidRDefault="000C5C45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D4E89F" w14:textId="2EECE664" w:rsidR="009B27FB" w:rsidRDefault="009B27FB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4F60DF" w14:textId="77777777" w:rsidR="009B27FB" w:rsidRDefault="009B27FB" w:rsidP="000C5C45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24518B" w14:textId="77777777" w:rsidR="00376464" w:rsidRPr="000C5C45" w:rsidRDefault="00376464" w:rsidP="004A59F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12"/>
        <w:gridCol w:w="3142"/>
      </w:tblGrid>
      <w:tr w:rsidR="000C5C45" w:rsidRPr="000C5C45" w14:paraId="79A0A751" w14:textId="77777777" w:rsidTr="00F41621">
        <w:tc>
          <w:tcPr>
            <w:tcW w:w="6212" w:type="dxa"/>
          </w:tcPr>
          <w:p w14:paraId="49480A08" w14:textId="1B7AEB1C" w:rsidR="00BC492A" w:rsidRDefault="009B27FB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0C5C45"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ачальник управления </w:t>
            </w:r>
          </w:p>
          <w:p w14:paraId="3A438249" w14:textId="181DC62A" w:rsidR="00171452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 координации работы </w:t>
            </w:r>
          </w:p>
          <w:p w14:paraId="27591C76" w14:textId="125DF9C4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жилищно-коммунального комплекса</w:t>
            </w:r>
          </w:p>
        </w:tc>
        <w:tc>
          <w:tcPr>
            <w:tcW w:w="3142" w:type="dxa"/>
          </w:tcPr>
          <w:p w14:paraId="20A5A1FA" w14:textId="77777777" w:rsidR="000C5C45" w:rsidRPr="000C5C45" w:rsidRDefault="000C5C45" w:rsidP="000C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878656C" w14:textId="77777777" w:rsidR="00D94E87" w:rsidRDefault="00D94E87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0D43B5C3" w14:textId="5AEE0666" w:rsidR="000C5C45" w:rsidRPr="000C5C45" w:rsidRDefault="00BC492A" w:rsidP="001714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А.В.Сиренко</w:t>
            </w:r>
          </w:p>
        </w:tc>
      </w:tr>
    </w:tbl>
    <w:p w14:paraId="233FD872" w14:textId="77777777" w:rsidR="000C5C45" w:rsidRPr="000C5C45" w:rsidRDefault="000C5C45" w:rsidP="000C5C4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5F575E" w14:textId="77777777" w:rsidR="000C5C45" w:rsidRDefault="000C5C45" w:rsidP="000C5C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sectPr w:rsidR="000C5C45" w:rsidSect="001C572C"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A3372" w14:textId="77777777" w:rsidR="001A5938" w:rsidRDefault="001A5938">
      <w:pPr>
        <w:spacing w:after="0" w:line="240" w:lineRule="auto"/>
      </w:pPr>
      <w:r>
        <w:separator/>
      </w:r>
    </w:p>
  </w:endnote>
  <w:endnote w:type="continuationSeparator" w:id="0">
    <w:p w14:paraId="1CCEC134" w14:textId="77777777" w:rsidR="001A5938" w:rsidRDefault="001A5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ont289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A96A3" w14:textId="77777777" w:rsidR="00992EFE" w:rsidRDefault="00992EFE" w:rsidP="000C09CC">
    <w:pPr>
      <w:pStyle w:val="ab"/>
      <w:tabs>
        <w:tab w:val="clear" w:pos="4677"/>
        <w:tab w:val="clear" w:pos="9355"/>
        <w:tab w:val="left" w:pos="9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EDEAFA" w14:textId="77777777" w:rsidR="001A5938" w:rsidRDefault="001A5938">
      <w:pPr>
        <w:spacing w:after="0" w:line="240" w:lineRule="auto"/>
      </w:pPr>
      <w:r>
        <w:separator/>
      </w:r>
    </w:p>
  </w:footnote>
  <w:footnote w:type="continuationSeparator" w:id="0">
    <w:p w14:paraId="1A91E079" w14:textId="77777777" w:rsidR="001A5938" w:rsidRDefault="001A59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802A2" w14:textId="20300DBB" w:rsidR="00992EFE" w:rsidRDefault="00992EFE" w:rsidP="000C09C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14:paraId="7CD9A231" w14:textId="77777777" w:rsidR="00992EFE" w:rsidRDefault="00992EF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24AC7E" w14:textId="77777777" w:rsidR="00992EFE" w:rsidRDefault="00992EFE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7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12057F7"/>
    <w:multiLevelType w:val="hybridMultilevel"/>
    <w:tmpl w:val="30581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F050E9"/>
    <w:multiLevelType w:val="hybridMultilevel"/>
    <w:tmpl w:val="7966BBF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170102"/>
    <w:multiLevelType w:val="hybridMultilevel"/>
    <w:tmpl w:val="4606D98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0FFF5DEC"/>
    <w:multiLevelType w:val="hybridMultilevel"/>
    <w:tmpl w:val="A41AF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96A32"/>
    <w:multiLevelType w:val="hybridMultilevel"/>
    <w:tmpl w:val="030E67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67B5F"/>
    <w:multiLevelType w:val="multilevel"/>
    <w:tmpl w:val="9818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5572A43"/>
    <w:multiLevelType w:val="hybridMultilevel"/>
    <w:tmpl w:val="FA505C1A"/>
    <w:lvl w:ilvl="0" w:tplc="D2F0E8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7DD13BC"/>
    <w:multiLevelType w:val="multilevel"/>
    <w:tmpl w:val="B9021F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4" w15:restartNumberingAfterBreak="0">
    <w:nsid w:val="29D33E7C"/>
    <w:multiLevelType w:val="multilevel"/>
    <w:tmpl w:val="BD1A3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1E47959"/>
    <w:multiLevelType w:val="multilevel"/>
    <w:tmpl w:val="3A845A6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457C7259"/>
    <w:multiLevelType w:val="multilevel"/>
    <w:tmpl w:val="1C3EBF5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0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5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203877"/>
    <w:multiLevelType w:val="multilevel"/>
    <w:tmpl w:val="BA48F7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D70589"/>
    <w:multiLevelType w:val="hybridMultilevel"/>
    <w:tmpl w:val="4C9C66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5BA93E2F"/>
    <w:multiLevelType w:val="multilevel"/>
    <w:tmpl w:val="A636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6342622"/>
    <w:multiLevelType w:val="hybridMultilevel"/>
    <w:tmpl w:val="61DA6D4E"/>
    <w:lvl w:ilvl="0" w:tplc="CA189924">
      <w:start w:val="6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67CC49D0"/>
    <w:multiLevelType w:val="hybridMultilevel"/>
    <w:tmpl w:val="C6761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CC21757"/>
    <w:multiLevelType w:val="hybridMultilevel"/>
    <w:tmpl w:val="4B08D28C"/>
    <w:lvl w:ilvl="0" w:tplc="68CA77F4">
      <w:start w:val="5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3" w15:restartNumberingAfterBreak="0">
    <w:nsid w:val="72E172DA"/>
    <w:multiLevelType w:val="hybridMultilevel"/>
    <w:tmpl w:val="ED1AB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9368987">
    <w:abstractNumId w:val="7"/>
  </w:num>
  <w:num w:numId="2" w16cid:durableId="335350863">
    <w:abstractNumId w:val="16"/>
  </w:num>
  <w:num w:numId="3" w16cid:durableId="78916040">
    <w:abstractNumId w:val="9"/>
  </w:num>
  <w:num w:numId="4" w16cid:durableId="1541085908">
    <w:abstractNumId w:val="12"/>
  </w:num>
  <w:num w:numId="5" w16cid:durableId="1390033739">
    <w:abstractNumId w:val="18"/>
  </w:num>
  <w:num w:numId="6" w16cid:durableId="1164512699">
    <w:abstractNumId w:val="21"/>
  </w:num>
  <w:num w:numId="7" w16cid:durableId="844052970">
    <w:abstractNumId w:val="8"/>
  </w:num>
  <w:num w:numId="8" w16cid:durableId="1394936984">
    <w:abstractNumId w:val="10"/>
  </w:num>
  <w:num w:numId="9" w16cid:durableId="20329508">
    <w:abstractNumId w:val="0"/>
  </w:num>
  <w:num w:numId="10" w16cid:durableId="750466764">
    <w:abstractNumId w:val="1"/>
  </w:num>
  <w:num w:numId="11" w16cid:durableId="2022463512">
    <w:abstractNumId w:val="2"/>
  </w:num>
  <w:num w:numId="12" w16cid:durableId="1435131456">
    <w:abstractNumId w:val="3"/>
  </w:num>
  <w:num w:numId="13" w16cid:durableId="1703286990">
    <w:abstractNumId w:val="4"/>
  </w:num>
  <w:num w:numId="14" w16cid:durableId="628903160">
    <w:abstractNumId w:val="5"/>
  </w:num>
  <w:num w:numId="15" w16cid:durableId="306326035">
    <w:abstractNumId w:val="22"/>
  </w:num>
  <w:num w:numId="16" w16cid:durableId="563755239">
    <w:abstractNumId w:val="20"/>
  </w:num>
  <w:num w:numId="17" w16cid:durableId="426391592">
    <w:abstractNumId w:val="23"/>
  </w:num>
  <w:num w:numId="18" w16cid:durableId="267931390">
    <w:abstractNumId w:val="14"/>
  </w:num>
  <w:num w:numId="19" w16cid:durableId="2011717477">
    <w:abstractNumId w:val="19"/>
  </w:num>
  <w:num w:numId="20" w16cid:durableId="1291059760">
    <w:abstractNumId w:val="11"/>
  </w:num>
  <w:num w:numId="21" w16cid:durableId="215555591">
    <w:abstractNumId w:val="17"/>
  </w:num>
  <w:num w:numId="22" w16cid:durableId="1325228">
    <w:abstractNumId w:val="13"/>
  </w:num>
  <w:num w:numId="23" w16cid:durableId="2083411567">
    <w:abstractNumId w:val="15"/>
  </w:num>
  <w:num w:numId="24" w16cid:durableId="14542468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742"/>
    <w:rsid w:val="0000071C"/>
    <w:rsid w:val="000020BA"/>
    <w:rsid w:val="00003710"/>
    <w:rsid w:val="00004A9F"/>
    <w:rsid w:val="0000577E"/>
    <w:rsid w:val="00005D76"/>
    <w:rsid w:val="00007028"/>
    <w:rsid w:val="0000736C"/>
    <w:rsid w:val="000076FB"/>
    <w:rsid w:val="00012CA8"/>
    <w:rsid w:val="000134E1"/>
    <w:rsid w:val="000141D2"/>
    <w:rsid w:val="000143C8"/>
    <w:rsid w:val="0001457B"/>
    <w:rsid w:val="00014BD7"/>
    <w:rsid w:val="00015DEA"/>
    <w:rsid w:val="00016151"/>
    <w:rsid w:val="000163C8"/>
    <w:rsid w:val="00017CAF"/>
    <w:rsid w:val="000209AA"/>
    <w:rsid w:val="00022CF8"/>
    <w:rsid w:val="000253BC"/>
    <w:rsid w:val="00026859"/>
    <w:rsid w:val="00026B64"/>
    <w:rsid w:val="00026F6B"/>
    <w:rsid w:val="00027D11"/>
    <w:rsid w:val="0003025C"/>
    <w:rsid w:val="00030B13"/>
    <w:rsid w:val="000312DC"/>
    <w:rsid w:val="000327FF"/>
    <w:rsid w:val="00032A85"/>
    <w:rsid w:val="00033F8A"/>
    <w:rsid w:val="00034B5E"/>
    <w:rsid w:val="00037931"/>
    <w:rsid w:val="000419DB"/>
    <w:rsid w:val="00047FEC"/>
    <w:rsid w:val="0005307B"/>
    <w:rsid w:val="00054534"/>
    <w:rsid w:val="000545C8"/>
    <w:rsid w:val="0005461B"/>
    <w:rsid w:val="00056412"/>
    <w:rsid w:val="00061C26"/>
    <w:rsid w:val="00064CB6"/>
    <w:rsid w:val="000650DD"/>
    <w:rsid w:val="00065456"/>
    <w:rsid w:val="000670AB"/>
    <w:rsid w:val="00067ACC"/>
    <w:rsid w:val="00072B32"/>
    <w:rsid w:val="00072D1C"/>
    <w:rsid w:val="000733D1"/>
    <w:rsid w:val="00073B7F"/>
    <w:rsid w:val="0007468E"/>
    <w:rsid w:val="00074BE3"/>
    <w:rsid w:val="00075346"/>
    <w:rsid w:val="00075B44"/>
    <w:rsid w:val="00075FEA"/>
    <w:rsid w:val="00076420"/>
    <w:rsid w:val="00076889"/>
    <w:rsid w:val="00077F40"/>
    <w:rsid w:val="00080D03"/>
    <w:rsid w:val="000821B4"/>
    <w:rsid w:val="000821C4"/>
    <w:rsid w:val="000828DD"/>
    <w:rsid w:val="000842CD"/>
    <w:rsid w:val="000848CC"/>
    <w:rsid w:val="00085085"/>
    <w:rsid w:val="00086293"/>
    <w:rsid w:val="000866C7"/>
    <w:rsid w:val="000868CF"/>
    <w:rsid w:val="00086A58"/>
    <w:rsid w:val="0009093B"/>
    <w:rsid w:val="00091879"/>
    <w:rsid w:val="000921C8"/>
    <w:rsid w:val="00092AEF"/>
    <w:rsid w:val="00092EB4"/>
    <w:rsid w:val="00093116"/>
    <w:rsid w:val="00093D97"/>
    <w:rsid w:val="000947CB"/>
    <w:rsid w:val="00096CE2"/>
    <w:rsid w:val="000A0EB7"/>
    <w:rsid w:val="000A3686"/>
    <w:rsid w:val="000A4144"/>
    <w:rsid w:val="000A7617"/>
    <w:rsid w:val="000A77DC"/>
    <w:rsid w:val="000B0A4C"/>
    <w:rsid w:val="000B0B3C"/>
    <w:rsid w:val="000B116F"/>
    <w:rsid w:val="000B4665"/>
    <w:rsid w:val="000B639B"/>
    <w:rsid w:val="000B672B"/>
    <w:rsid w:val="000B6FFB"/>
    <w:rsid w:val="000B7532"/>
    <w:rsid w:val="000C020E"/>
    <w:rsid w:val="000C09CC"/>
    <w:rsid w:val="000C0CF3"/>
    <w:rsid w:val="000C2773"/>
    <w:rsid w:val="000C29EB"/>
    <w:rsid w:val="000C346F"/>
    <w:rsid w:val="000C38C3"/>
    <w:rsid w:val="000C3A0F"/>
    <w:rsid w:val="000C3AB2"/>
    <w:rsid w:val="000C51E1"/>
    <w:rsid w:val="000C57DA"/>
    <w:rsid w:val="000C5C45"/>
    <w:rsid w:val="000D1CB1"/>
    <w:rsid w:val="000D2909"/>
    <w:rsid w:val="000D30C7"/>
    <w:rsid w:val="000D3837"/>
    <w:rsid w:val="000D6ED5"/>
    <w:rsid w:val="000D6F28"/>
    <w:rsid w:val="000D7FBA"/>
    <w:rsid w:val="000E02B0"/>
    <w:rsid w:val="000E2394"/>
    <w:rsid w:val="000E531C"/>
    <w:rsid w:val="000E5C7C"/>
    <w:rsid w:val="000E7791"/>
    <w:rsid w:val="000F076B"/>
    <w:rsid w:val="000F076C"/>
    <w:rsid w:val="000F40FB"/>
    <w:rsid w:val="000F426E"/>
    <w:rsid w:val="000F6C5B"/>
    <w:rsid w:val="000F7CB7"/>
    <w:rsid w:val="000F7D1C"/>
    <w:rsid w:val="00100E17"/>
    <w:rsid w:val="0010174E"/>
    <w:rsid w:val="00101FFF"/>
    <w:rsid w:val="001026AF"/>
    <w:rsid w:val="00103290"/>
    <w:rsid w:val="0010428D"/>
    <w:rsid w:val="00105976"/>
    <w:rsid w:val="0010694A"/>
    <w:rsid w:val="00110202"/>
    <w:rsid w:val="0011085F"/>
    <w:rsid w:val="00110D91"/>
    <w:rsid w:val="001119E9"/>
    <w:rsid w:val="00111CA4"/>
    <w:rsid w:val="00112D8A"/>
    <w:rsid w:val="0011383A"/>
    <w:rsid w:val="00114C63"/>
    <w:rsid w:val="00115738"/>
    <w:rsid w:val="001158F4"/>
    <w:rsid w:val="0011621D"/>
    <w:rsid w:val="00117C84"/>
    <w:rsid w:val="0012059A"/>
    <w:rsid w:val="00121B04"/>
    <w:rsid w:val="00121FB2"/>
    <w:rsid w:val="00122B0D"/>
    <w:rsid w:val="00123184"/>
    <w:rsid w:val="00124F49"/>
    <w:rsid w:val="00125A63"/>
    <w:rsid w:val="00125E42"/>
    <w:rsid w:val="00126A8C"/>
    <w:rsid w:val="001273B9"/>
    <w:rsid w:val="001316A1"/>
    <w:rsid w:val="001328CF"/>
    <w:rsid w:val="001332FD"/>
    <w:rsid w:val="00133A65"/>
    <w:rsid w:val="00137A3A"/>
    <w:rsid w:val="0014072D"/>
    <w:rsid w:val="00140F22"/>
    <w:rsid w:val="00143DFC"/>
    <w:rsid w:val="00144373"/>
    <w:rsid w:val="0014657F"/>
    <w:rsid w:val="00147BDB"/>
    <w:rsid w:val="0015382C"/>
    <w:rsid w:val="0015460A"/>
    <w:rsid w:val="00154765"/>
    <w:rsid w:val="00156153"/>
    <w:rsid w:val="00156A6F"/>
    <w:rsid w:val="00156C66"/>
    <w:rsid w:val="0016075E"/>
    <w:rsid w:val="001639DF"/>
    <w:rsid w:val="00164DBA"/>
    <w:rsid w:val="00167A9C"/>
    <w:rsid w:val="00170982"/>
    <w:rsid w:val="00170CB9"/>
    <w:rsid w:val="001711D1"/>
    <w:rsid w:val="00171452"/>
    <w:rsid w:val="00172550"/>
    <w:rsid w:val="00172AA0"/>
    <w:rsid w:val="00173891"/>
    <w:rsid w:val="00173ED9"/>
    <w:rsid w:val="00174099"/>
    <w:rsid w:val="00176ED9"/>
    <w:rsid w:val="00177DCD"/>
    <w:rsid w:val="0018032A"/>
    <w:rsid w:val="00183882"/>
    <w:rsid w:val="001838DF"/>
    <w:rsid w:val="001856C3"/>
    <w:rsid w:val="00186F7B"/>
    <w:rsid w:val="001872A2"/>
    <w:rsid w:val="00190FA8"/>
    <w:rsid w:val="0019148F"/>
    <w:rsid w:val="001915DF"/>
    <w:rsid w:val="001927DB"/>
    <w:rsid w:val="00193497"/>
    <w:rsid w:val="001948A1"/>
    <w:rsid w:val="00195061"/>
    <w:rsid w:val="00195CF5"/>
    <w:rsid w:val="0019650B"/>
    <w:rsid w:val="00196647"/>
    <w:rsid w:val="001968BF"/>
    <w:rsid w:val="001A221E"/>
    <w:rsid w:val="001A24FA"/>
    <w:rsid w:val="001A2881"/>
    <w:rsid w:val="001A29D0"/>
    <w:rsid w:val="001A3E07"/>
    <w:rsid w:val="001A3F12"/>
    <w:rsid w:val="001A5938"/>
    <w:rsid w:val="001A65D2"/>
    <w:rsid w:val="001A71B3"/>
    <w:rsid w:val="001B5D2E"/>
    <w:rsid w:val="001B7B7A"/>
    <w:rsid w:val="001C3601"/>
    <w:rsid w:val="001C3946"/>
    <w:rsid w:val="001C572C"/>
    <w:rsid w:val="001C5760"/>
    <w:rsid w:val="001C66F9"/>
    <w:rsid w:val="001D0097"/>
    <w:rsid w:val="001D1CBA"/>
    <w:rsid w:val="001D2EDA"/>
    <w:rsid w:val="001D3670"/>
    <w:rsid w:val="001D48C2"/>
    <w:rsid w:val="001D5D14"/>
    <w:rsid w:val="001D6372"/>
    <w:rsid w:val="001E72B9"/>
    <w:rsid w:val="001E7C6D"/>
    <w:rsid w:val="001F12B2"/>
    <w:rsid w:val="001F3019"/>
    <w:rsid w:val="001F30A2"/>
    <w:rsid w:val="001F34E0"/>
    <w:rsid w:val="002000AB"/>
    <w:rsid w:val="00200A49"/>
    <w:rsid w:val="0020280B"/>
    <w:rsid w:val="00203AC4"/>
    <w:rsid w:val="0020497F"/>
    <w:rsid w:val="00204F8E"/>
    <w:rsid w:val="00205C80"/>
    <w:rsid w:val="002061DD"/>
    <w:rsid w:val="00206739"/>
    <w:rsid w:val="00206974"/>
    <w:rsid w:val="002070AE"/>
    <w:rsid w:val="002123D4"/>
    <w:rsid w:val="0021335E"/>
    <w:rsid w:val="00213DFE"/>
    <w:rsid w:val="002167D1"/>
    <w:rsid w:val="0021685D"/>
    <w:rsid w:val="00216CC6"/>
    <w:rsid w:val="002179C0"/>
    <w:rsid w:val="00217B13"/>
    <w:rsid w:val="002227FC"/>
    <w:rsid w:val="00223F69"/>
    <w:rsid w:val="002254A6"/>
    <w:rsid w:val="0023093D"/>
    <w:rsid w:val="00230D92"/>
    <w:rsid w:val="00231918"/>
    <w:rsid w:val="00233FEF"/>
    <w:rsid w:val="002341A1"/>
    <w:rsid w:val="002362F9"/>
    <w:rsid w:val="0023734F"/>
    <w:rsid w:val="00241816"/>
    <w:rsid w:val="00245434"/>
    <w:rsid w:val="002454FD"/>
    <w:rsid w:val="00246EFD"/>
    <w:rsid w:val="00247DF4"/>
    <w:rsid w:val="00250B08"/>
    <w:rsid w:val="00251554"/>
    <w:rsid w:val="00252A7A"/>
    <w:rsid w:val="00253E91"/>
    <w:rsid w:val="00256A81"/>
    <w:rsid w:val="00257816"/>
    <w:rsid w:val="0025784F"/>
    <w:rsid w:val="00257C77"/>
    <w:rsid w:val="002613A3"/>
    <w:rsid w:val="00261523"/>
    <w:rsid w:val="00263079"/>
    <w:rsid w:val="0026501A"/>
    <w:rsid w:val="0027050B"/>
    <w:rsid w:val="00270DDC"/>
    <w:rsid w:val="00271264"/>
    <w:rsid w:val="00272A6D"/>
    <w:rsid w:val="00272D59"/>
    <w:rsid w:val="00274CCC"/>
    <w:rsid w:val="00276496"/>
    <w:rsid w:val="00277DB2"/>
    <w:rsid w:val="0028208C"/>
    <w:rsid w:val="002832C4"/>
    <w:rsid w:val="00283778"/>
    <w:rsid w:val="00284143"/>
    <w:rsid w:val="0028495F"/>
    <w:rsid w:val="00287647"/>
    <w:rsid w:val="0029204E"/>
    <w:rsid w:val="002927BF"/>
    <w:rsid w:val="00293340"/>
    <w:rsid w:val="0029457C"/>
    <w:rsid w:val="0029665F"/>
    <w:rsid w:val="00296770"/>
    <w:rsid w:val="00297374"/>
    <w:rsid w:val="002A19D5"/>
    <w:rsid w:val="002A1E8A"/>
    <w:rsid w:val="002A43EA"/>
    <w:rsid w:val="002A4701"/>
    <w:rsid w:val="002A5C3B"/>
    <w:rsid w:val="002A74CB"/>
    <w:rsid w:val="002B0518"/>
    <w:rsid w:val="002B18F4"/>
    <w:rsid w:val="002B2004"/>
    <w:rsid w:val="002B23CC"/>
    <w:rsid w:val="002B2978"/>
    <w:rsid w:val="002B36DD"/>
    <w:rsid w:val="002B5302"/>
    <w:rsid w:val="002B5D75"/>
    <w:rsid w:val="002B6514"/>
    <w:rsid w:val="002B6938"/>
    <w:rsid w:val="002B7D50"/>
    <w:rsid w:val="002B7DE3"/>
    <w:rsid w:val="002B7ECC"/>
    <w:rsid w:val="002C02D9"/>
    <w:rsid w:val="002C1EAA"/>
    <w:rsid w:val="002C226B"/>
    <w:rsid w:val="002C3325"/>
    <w:rsid w:val="002C41DD"/>
    <w:rsid w:val="002C6A14"/>
    <w:rsid w:val="002C7ECE"/>
    <w:rsid w:val="002D0E9C"/>
    <w:rsid w:val="002D19DE"/>
    <w:rsid w:val="002D2E92"/>
    <w:rsid w:val="002D46EE"/>
    <w:rsid w:val="002D5F37"/>
    <w:rsid w:val="002D6568"/>
    <w:rsid w:val="002D6B4D"/>
    <w:rsid w:val="002D7599"/>
    <w:rsid w:val="002D7AD5"/>
    <w:rsid w:val="002E4EA1"/>
    <w:rsid w:val="002E51F5"/>
    <w:rsid w:val="002E615A"/>
    <w:rsid w:val="002F215B"/>
    <w:rsid w:val="002F4AFD"/>
    <w:rsid w:val="002F774C"/>
    <w:rsid w:val="00300199"/>
    <w:rsid w:val="00300CA9"/>
    <w:rsid w:val="00303342"/>
    <w:rsid w:val="0031085E"/>
    <w:rsid w:val="003112D3"/>
    <w:rsid w:val="003140A9"/>
    <w:rsid w:val="00314662"/>
    <w:rsid w:val="00315C12"/>
    <w:rsid w:val="003165AE"/>
    <w:rsid w:val="00317721"/>
    <w:rsid w:val="00320091"/>
    <w:rsid w:val="00320E05"/>
    <w:rsid w:val="003315BC"/>
    <w:rsid w:val="0033449D"/>
    <w:rsid w:val="003346AB"/>
    <w:rsid w:val="0033497A"/>
    <w:rsid w:val="0033527F"/>
    <w:rsid w:val="003366DD"/>
    <w:rsid w:val="0033727E"/>
    <w:rsid w:val="00341BA4"/>
    <w:rsid w:val="00341EA4"/>
    <w:rsid w:val="00344769"/>
    <w:rsid w:val="00346E5B"/>
    <w:rsid w:val="00350D71"/>
    <w:rsid w:val="00352DB6"/>
    <w:rsid w:val="003531DB"/>
    <w:rsid w:val="003532AE"/>
    <w:rsid w:val="00353D20"/>
    <w:rsid w:val="00354822"/>
    <w:rsid w:val="00354C3F"/>
    <w:rsid w:val="003561FE"/>
    <w:rsid w:val="0036245E"/>
    <w:rsid w:val="003625A1"/>
    <w:rsid w:val="00363292"/>
    <w:rsid w:val="00363F79"/>
    <w:rsid w:val="00364964"/>
    <w:rsid w:val="00365237"/>
    <w:rsid w:val="0036591A"/>
    <w:rsid w:val="0036609F"/>
    <w:rsid w:val="00371455"/>
    <w:rsid w:val="00372371"/>
    <w:rsid w:val="0037421F"/>
    <w:rsid w:val="003742B5"/>
    <w:rsid w:val="00375AF4"/>
    <w:rsid w:val="0037606E"/>
    <w:rsid w:val="00376464"/>
    <w:rsid w:val="003820BF"/>
    <w:rsid w:val="003821BC"/>
    <w:rsid w:val="003832F6"/>
    <w:rsid w:val="00385C8C"/>
    <w:rsid w:val="003869B3"/>
    <w:rsid w:val="00386C0D"/>
    <w:rsid w:val="0039105D"/>
    <w:rsid w:val="003911A3"/>
    <w:rsid w:val="003916D8"/>
    <w:rsid w:val="00391C28"/>
    <w:rsid w:val="00392C75"/>
    <w:rsid w:val="00394D2C"/>
    <w:rsid w:val="00394E36"/>
    <w:rsid w:val="00395724"/>
    <w:rsid w:val="00395E69"/>
    <w:rsid w:val="003A14E0"/>
    <w:rsid w:val="003A2328"/>
    <w:rsid w:val="003A3B50"/>
    <w:rsid w:val="003A4603"/>
    <w:rsid w:val="003A7435"/>
    <w:rsid w:val="003B1033"/>
    <w:rsid w:val="003B148C"/>
    <w:rsid w:val="003B262E"/>
    <w:rsid w:val="003B3885"/>
    <w:rsid w:val="003B5309"/>
    <w:rsid w:val="003B54C3"/>
    <w:rsid w:val="003B5844"/>
    <w:rsid w:val="003C0AEB"/>
    <w:rsid w:val="003C29DC"/>
    <w:rsid w:val="003C36A0"/>
    <w:rsid w:val="003C36EE"/>
    <w:rsid w:val="003C5D4F"/>
    <w:rsid w:val="003C6535"/>
    <w:rsid w:val="003C6B15"/>
    <w:rsid w:val="003C75F3"/>
    <w:rsid w:val="003D031F"/>
    <w:rsid w:val="003D0D72"/>
    <w:rsid w:val="003D13B6"/>
    <w:rsid w:val="003D2115"/>
    <w:rsid w:val="003D29CA"/>
    <w:rsid w:val="003D3736"/>
    <w:rsid w:val="003D4297"/>
    <w:rsid w:val="003D7531"/>
    <w:rsid w:val="003D7668"/>
    <w:rsid w:val="003D7DB1"/>
    <w:rsid w:val="003E0241"/>
    <w:rsid w:val="003E028E"/>
    <w:rsid w:val="003E0609"/>
    <w:rsid w:val="003E1501"/>
    <w:rsid w:val="003E1E59"/>
    <w:rsid w:val="003E4E7D"/>
    <w:rsid w:val="003E64A3"/>
    <w:rsid w:val="003E6623"/>
    <w:rsid w:val="003E6AD5"/>
    <w:rsid w:val="003E7AC8"/>
    <w:rsid w:val="003E7EFB"/>
    <w:rsid w:val="003F0638"/>
    <w:rsid w:val="003F0F15"/>
    <w:rsid w:val="003F17C6"/>
    <w:rsid w:val="003F1E7C"/>
    <w:rsid w:val="003F344F"/>
    <w:rsid w:val="003F4E0F"/>
    <w:rsid w:val="003F6161"/>
    <w:rsid w:val="0040306E"/>
    <w:rsid w:val="004047FD"/>
    <w:rsid w:val="00405486"/>
    <w:rsid w:val="00406276"/>
    <w:rsid w:val="00406BD3"/>
    <w:rsid w:val="00406EEB"/>
    <w:rsid w:val="00411322"/>
    <w:rsid w:val="00411BE9"/>
    <w:rsid w:val="00412BD7"/>
    <w:rsid w:val="00413F04"/>
    <w:rsid w:val="00414687"/>
    <w:rsid w:val="0041720F"/>
    <w:rsid w:val="00422268"/>
    <w:rsid w:val="0042255B"/>
    <w:rsid w:val="00423EE1"/>
    <w:rsid w:val="00424044"/>
    <w:rsid w:val="004250C7"/>
    <w:rsid w:val="00425643"/>
    <w:rsid w:val="00430307"/>
    <w:rsid w:val="0043052F"/>
    <w:rsid w:val="004308B8"/>
    <w:rsid w:val="00430960"/>
    <w:rsid w:val="0043279E"/>
    <w:rsid w:val="00432DC7"/>
    <w:rsid w:val="004341D1"/>
    <w:rsid w:val="004350DB"/>
    <w:rsid w:val="004420FD"/>
    <w:rsid w:val="0044334F"/>
    <w:rsid w:val="0044410B"/>
    <w:rsid w:val="00445311"/>
    <w:rsid w:val="00445B7B"/>
    <w:rsid w:val="0044680D"/>
    <w:rsid w:val="00450829"/>
    <w:rsid w:val="00450D94"/>
    <w:rsid w:val="00453A34"/>
    <w:rsid w:val="00456034"/>
    <w:rsid w:val="004573EF"/>
    <w:rsid w:val="0045768D"/>
    <w:rsid w:val="00457819"/>
    <w:rsid w:val="004606D1"/>
    <w:rsid w:val="00466C79"/>
    <w:rsid w:val="0047256A"/>
    <w:rsid w:val="00473612"/>
    <w:rsid w:val="0047732C"/>
    <w:rsid w:val="004778C7"/>
    <w:rsid w:val="00480C42"/>
    <w:rsid w:val="00485C01"/>
    <w:rsid w:val="00487F20"/>
    <w:rsid w:val="004919CF"/>
    <w:rsid w:val="00492499"/>
    <w:rsid w:val="00496AD8"/>
    <w:rsid w:val="004A0895"/>
    <w:rsid w:val="004A232C"/>
    <w:rsid w:val="004A2E1E"/>
    <w:rsid w:val="004A59FB"/>
    <w:rsid w:val="004A5D61"/>
    <w:rsid w:val="004A677F"/>
    <w:rsid w:val="004A74F6"/>
    <w:rsid w:val="004A7ACA"/>
    <w:rsid w:val="004B0A21"/>
    <w:rsid w:val="004B1BAD"/>
    <w:rsid w:val="004B1F18"/>
    <w:rsid w:val="004B3430"/>
    <w:rsid w:val="004B42FA"/>
    <w:rsid w:val="004B5517"/>
    <w:rsid w:val="004B7C9E"/>
    <w:rsid w:val="004C2B94"/>
    <w:rsid w:val="004C3DF8"/>
    <w:rsid w:val="004C63EB"/>
    <w:rsid w:val="004C7D73"/>
    <w:rsid w:val="004D1122"/>
    <w:rsid w:val="004D1F88"/>
    <w:rsid w:val="004D3EC9"/>
    <w:rsid w:val="004D5803"/>
    <w:rsid w:val="004D6020"/>
    <w:rsid w:val="004D6116"/>
    <w:rsid w:val="004D63BE"/>
    <w:rsid w:val="004D64B9"/>
    <w:rsid w:val="004D65FF"/>
    <w:rsid w:val="004D7D78"/>
    <w:rsid w:val="004D7FAB"/>
    <w:rsid w:val="004E0340"/>
    <w:rsid w:val="004E2141"/>
    <w:rsid w:val="004E244D"/>
    <w:rsid w:val="004E3BF7"/>
    <w:rsid w:val="004E3D2C"/>
    <w:rsid w:val="004E555F"/>
    <w:rsid w:val="004E5945"/>
    <w:rsid w:val="004F0E98"/>
    <w:rsid w:val="004F1663"/>
    <w:rsid w:val="004F1D60"/>
    <w:rsid w:val="004F2F95"/>
    <w:rsid w:val="004F5133"/>
    <w:rsid w:val="004F5162"/>
    <w:rsid w:val="004F6AA6"/>
    <w:rsid w:val="004F6B4C"/>
    <w:rsid w:val="004F7C66"/>
    <w:rsid w:val="004F7F4A"/>
    <w:rsid w:val="00505B62"/>
    <w:rsid w:val="005062E8"/>
    <w:rsid w:val="00510080"/>
    <w:rsid w:val="00511D6A"/>
    <w:rsid w:val="00513B5D"/>
    <w:rsid w:val="00514342"/>
    <w:rsid w:val="00516016"/>
    <w:rsid w:val="0051608A"/>
    <w:rsid w:val="005178DE"/>
    <w:rsid w:val="005262D2"/>
    <w:rsid w:val="00527437"/>
    <w:rsid w:val="005306D4"/>
    <w:rsid w:val="0053154A"/>
    <w:rsid w:val="005316A6"/>
    <w:rsid w:val="0053295B"/>
    <w:rsid w:val="00532D87"/>
    <w:rsid w:val="00534162"/>
    <w:rsid w:val="0053497A"/>
    <w:rsid w:val="005361B0"/>
    <w:rsid w:val="00536B49"/>
    <w:rsid w:val="00537AB9"/>
    <w:rsid w:val="00537C9E"/>
    <w:rsid w:val="00537E8F"/>
    <w:rsid w:val="00540181"/>
    <w:rsid w:val="005412F0"/>
    <w:rsid w:val="00541847"/>
    <w:rsid w:val="005450CB"/>
    <w:rsid w:val="005464B0"/>
    <w:rsid w:val="005513AB"/>
    <w:rsid w:val="005515B9"/>
    <w:rsid w:val="00553335"/>
    <w:rsid w:val="005612BE"/>
    <w:rsid w:val="0056134F"/>
    <w:rsid w:val="00563C90"/>
    <w:rsid w:val="0056500F"/>
    <w:rsid w:val="0056503B"/>
    <w:rsid w:val="005650EA"/>
    <w:rsid w:val="005676B6"/>
    <w:rsid w:val="005676C0"/>
    <w:rsid w:val="005677C1"/>
    <w:rsid w:val="00570918"/>
    <w:rsid w:val="00570DAF"/>
    <w:rsid w:val="005723D4"/>
    <w:rsid w:val="005738B2"/>
    <w:rsid w:val="00573BEC"/>
    <w:rsid w:val="00574B09"/>
    <w:rsid w:val="00575DEA"/>
    <w:rsid w:val="005762B4"/>
    <w:rsid w:val="00577CD6"/>
    <w:rsid w:val="005816AE"/>
    <w:rsid w:val="00581CA4"/>
    <w:rsid w:val="00583D0E"/>
    <w:rsid w:val="00584DF5"/>
    <w:rsid w:val="00585950"/>
    <w:rsid w:val="0058645C"/>
    <w:rsid w:val="005907C9"/>
    <w:rsid w:val="005909C7"/>
    <w:rsid w:val="005919C7"/>
    <w:rsid w:val="00593866"/>
    <w:rsid w:val="00595986"/>
    <w:rsid w:val="005971F3"/>
    <w:rsid w:val="005976D2"/>
    <w:rsid w:val="00597833"/>
    <w:rsid w:val="005978F6"/>
    <w:rsid w:val="005A1266"/>
    <w:rsid w:val="005A1654"/>
    <w:rsid w:val="005A2586"/>
    <w:rsid w:val="005A3F6E"/>
    <w:rsid w:val="005A4BF3"/>
    <w:rsid w:val="005A5652"/>
    <w:rsid w:val="005A629F"/>
    <w:rsid w:val="005A78C4"/>
    <w:rsid w:val="005A7FAA"/>
    <w:rsid w:val="005B109E"/>
    <w:rsid w:val="005B16DC"/>
    <w:rsid w:val="005B2487"/>
    <w:rsid w:val="005B6187"/>
    <w:rsid w:val="005B69B9"/>
    <w:rsid w:val="005B7BD4"/>
    <w:rsid w:val="005C031D"/>
    <w:rsid w:val="005C1148"/>
    <w:rsid w:val="005C1A47"/>
    <w:rsid w:val="005C1DA9"/>
    <w:rsid w:val="005C2007"/>
    <w:rsid w:val="005C29F9"/>
    <w:rsid w:val="005C4A82"/>
    <w:rsid w:val="005C4FD0"/>
    <w:rsid w:val="005C53AB"/>
    <w:rsid w:val="005D34B6"/>
    <w:rsid w:val="005D3924"/>
    <w:rsid w:val="005D3D90"/>
    <w:rsid w:val="005D48E6"/>
    <w:rsid w:val="005D5488"/>
    <w:rsid w:val="005D5A2A"/>
    <w:rsid w:val="005D5C70"/>
    <w:rsid w:val="005D696E"/>
    <w:rsid w:val="005D7AAB"/>
    <w:rsid w:val="005E062A"/>
    <w:rsid w:val="005E0B72"/>
    <w:rsid w:val="005E23B4"/>
    <w:rsid w:val="005E33AD"/>
    <w:rsid w:val="005E37D0"/>
    <w:rsid w:val="005E3F54"/>
    <w:rsid w:val="005E56C7"/>
    <w:rsid w:val="005F07BB"/>
    <w:rsid w:val="005F0E0E"/>
    <w:rsid w:val="005F194F"/>
    <w:rsid w:val="005F21F4"/>
    <w:rsid w:val="005F23BB"/>
    <w:rsid w:val="005F345F"/>
    <w:rsid w:val="005F3C77"/>
    <w:rsid w:val="005F6CBF"/>
    <w:rsid w:val="005F7597"/>
    <w:rsid w:val="006031E0"/>
    <w:rsid w:val="00603317"/>
    <w:rsid w:val="00603FB0"/>
    <w:rsid w:val="00605F0E"/>
    <w:rsid w:val="00605FBC"/>
    <w:rsid w:val="006069F6"/>
    <w:rsid w:val="00607B1B"/>
    <w:rsid w:val="006102F2"/>
    <w:rsid w:val="006103DA"/>
    <w:rsid w:val="0061235D"/>
    <w:rsid w:val="00612A74"/>
    <w:rsid w:val="0061406C"/>
    <w:rsid w:val="0061516E"/>
    <w:rsid w:val="006156C2"/>
    <w:rsid w:val="00615F56"/>
    <w:rsid w:val="0061681B"/>
    <w:rsid w:val="00617D5B"/>
    <w:rsid w:val="00620D0B"/>
    <w:rsid w:val="006211EA"/>
    <w:rsid w:val="0062302A"/>
    <w:rsid w:val="0062302E"/>
    <w:rsid w:val="006230F9"/>
    <w:rsid w:val="006239E4"/>
    <w:rsid w:val="00624C2C"/>
    <w:rsid w:val="00625D9E"/>
    <w:rsid w:val="006272D4"/>
    <w:rsid w:val="00627892"/>
    <w:rsid w:val="00631638"/>
    <w:rsid w:val="00632A95"/>
    <w:rsid w:val="00633157"/>
    <w:rsid w:val="006339FE"/>
    <w:rsid w:val="00635E6D"/>
    <w:rsid w:val="0063614E"/>
    <w:rsid w:val="00636222"/>
    <w:rsid w:val="006378A3"/>
    <w:rsid w:val="006406D0"/>
    <w:rsid w:val="0064216C"/>
    <w:rsid w:val="00642B31"/>
    <w:rsid w:val="00643060"/>
    <w:rsid w:val="0064307A"/>
    <w:rsid w:val="0064309C"/>
    <w:rsid w:val="00643806"/>
    <w:rsid w:val="00644DBE"/>
    <w:rsid w:val="00650C19"/>
    <w:rsid w:val="006515AF"/>
    <w:rsid w:val="00651795"/>
    <w:rsid w:val="00652096"/>
    <w:rsid w:val="0065335A"/>
    <w:rsid w:val="00654398"/>
    <w:rsid w:val="00654EE3"/>
    <w:rsid w:val="00656290"/>
    <w:rsid w:val="006600A5"/>
    <w:rsid w:val="00662C60"/>
    <w:rsid w:val="00662FC9"/>
    <w:rsid w:val="00666570"/>
    <w:rsid w:val="006678BC"/>
    <w:rsid w:val="00667AD7"/>
    <w:rsid w:val="00673A12"/>
    <w:rsid w:val="00680654"/>
    <w:rsid w:val="00680B53"/>
    <w:rsid w:val="00683223"/>
    <w:rsid w:val="00685885"/>
    <w:rsid w:val="0068607F"/>
    <w:rsid w:val="00686D3C"/>
    <w:rsid w:val="00686E82"/>
    <w:rsid w:val="00687420"/>
    <w:rsid w:val="00687527"/>
    <w:rsid w:val="00691044"/>
    <w:rsid w:val="0069128A"/>
    <w:rsid w:val="00692D30"/>
    <w:rsid w:val="0069510A"/>
    <w:rsid w:val="0069589D"/>
    <w:rsid w:val="0069614D"/>
    <w:rsid w:val="006979C1"/>
    <w:rsid w:val="006A1475"/>
    <w:rsid w:val="006A2B0C"/>
    <w:rsid w:val="006A367C"/>
    <w:rsid w:val="006A5233"/>
    <w:rsid w:val="006A6921"/>
    <w:rsid w:val="006A7151"/>
    <w:rsid w:val="006A79E0"/>
    <w:rsid w:val="006B19F4"/>
    <w:rsid w:val="006B2AE8"/>
    <w:rsid w:val="006B2DAA"/>
    <w:rsid w:val="006B3A94"/>
    <w:rsid w:val="006B4759"/>
    <w:rsid w:val="006B4C88"/>
    <w:rsid w:val="006B648B"/>
    <w:rsid w:val="006C0451"/>
    <w:rsid w:val="006C0DE1"/>
    <w:rsid w:val="006C3BFF"/>
    <w:rsid w:val="006C51B7"/>
    <w:rsid w:val="006C548B"/>
    <w:rsid w:val="006D024F"/>
    <w:rsid w:val="006D09DF"/>
    <w:rsid w:val="006D0B43"/>
    <w:rsid w:val="006D10D2"/>
    <w:rsid w:val="006D25A2"/>
    <w:rsid w:val="006D4385"/>
    <w:rsid w:val="006D7F42"/>
    <w:rsid w:val="006E009E"/>
    <w:rsid w:val="006E414C"/>
    <w:rsid w:val="006F020D"/>
    <w:rsid w:val="006F26B4"/>
    <w:rsid w:val="006F5A23"/>
    <w:rsid w:val="006F6987"/>
    <w:rsid w:val="0070107A"/>
    <w:rsid w:val="00701A44"/>
    <w:rsid w:val="00704E50"/>
    <w:rsid w:val="0070512B"/>
    <w:rsid w:val="0070627D"/>
    <w:rsid w:val="00707F77"/>
    <w:rsid w:val="00712383"/>
    <w:rsid w:val="007125FF"/>
    <w:rsid w:val="00712D2A"/>
    <w:rsid w:val="00712DB1"/>
    <w:rsid w:val="007145AF"/>
    <w:rsid w:val="00714722"/>
    <w:rsid w:val="00714EAD"/>
    <w:rsid w:val="00716AD4"/>
    <w:rsid w:val="0071704F"/>
    <w:rsid w:val="007207D5"/>
    <w:rsid w:val="00721F02"/>
    <w:rsid w:val="0072259D"/>
    <w:rsid w:val="007231E2"/>
    <w:rsid w:val="0072584E"/>
    <w:rsid w:val="00727597"/>
    <w:rsid w:val="00727DF8"/>
    <w:rsid w:val="00731558"/>
    <w:rsid w:val="007336C2"/>
    <w:rsid w:val="00735181"/>
    <w:rsid w:val="00735A2B"/>
    <w:rsid w:val="00737A96"/>
    <w:rsid w:val="00740B84"/>
    <w:rsid w:val="0074143C"/>
    <w:rsid w:val="00743889"/>
    <w:rsid w:val="00746264"/>
    <w:rsid w:val="00747307"/>
    <w:rsid w:val="007478DE"/>
    <w:rsid w:val="0074792C"/>
    <w:rsid w:val="00750F13"/>
    <w:rsid w:val="00754ADA"/>
    <w:rsid w:val="00754C1B"/>
    <w:rsid w:val="00754FDC"/>
    <w:rsid w:val="007569B1"/>
    <w:rsid w:val="00756EE0"/>
    <w:rsid w:val="0075793A"/>
    <w:rsid w:val="00760681"/>
    <w:rsid w:val="00760C58"/>
    <w:rsid w:val="0076131C"/>
    <w:rsid w:val="00762094"/>
    <w:rsid w:val="0076384D"/>
    <w:rsid w:val="00763BED"/>
    <w:rsid w:val="0076480B"/>
    <w:rsid w:val="00770E9A"/>
    <w:rsid w:val="0077234B"/>
    <w:rsid w:val="00772772"/>
    <w:rsid w:val="0077447C"/>
    <w:rsid w:val="00776215"/>
    <w:rsid w:val="00776516"/>
    <w:rsid w:val="00780946"/>
    <w:rsid w:val="007825FE"/>
    <w:rsid w:val="00784F2B"/>
    <w:rsid w:val="00785000"/>
    <w:rsid w:val="00785BE1"/>
    <w:rsid w:val="007863E6"/>
    <w:rsid w:val="007867C1"/>
    <w:rsid w:val="00787348"/>
    <w:rsid w:val="007933CE"/>
    <w:rsid w:val="00794936"/>
    <w:rsid w:val="00795601"/>
    <w:rsid w:val="00795D54"/>
    <w:rsid w:val="00797D39"/>
    <w:rsid w:val="007A1FA4"/>
    <w:rsid w:val="007A2B4D"/>
    <w:rsid w:val="007A309D"/>
    <w:rsid w:val="007A4031"/>
    <w:rsid w:val="007A4A99"/>
    <w:rsid w:val="007A4C66"/>
    <w:rsid w:val="007A714B"/>
    <w:rsid w:val="007A7BA1"/>
    <w:rsid w:val="007B0F01"/>
    <w:rsid w:val="007B3573"/>
    <w:rsid w:val="007B537C"/>
    <w:rsid w:val="007B541A"/>
    <w:rsid w:val="007B5A32"/>
    <w:rsid w:val="007B5A68"/>
    <w:rsid w:val="007B69AC"/>
    <w:rsid w:val="007C046F"/>
    <w:rsid w:val="007C0DA0"/>
    <w:rsid w:val="007C2DA0"/>
    <w:rsid w:val="007C49CE"/>
    <w:rsid w:val="007C4E28"/>
    <w:rsid w:val="007C5059"/>
    <w:rsid w:val="007D2EEE"/>
    <w:rsid w:val="007D5D53"/>
    <w:rsid w:val="007D71CA"/>
    <w:rsid w:val="007D792C"/>
    <w:rsid w:val="007E2480"/>
    <w:rsid w:val="007E26A2"/>
    <w:rsid w:val="007E3B46"/>
    <w:rsid w:val="007E6786"/>
    <w:rsid w:val="007E6FFF"/>
    <w:rsid w:val="007E7B05"/>
    <w:rsid w:val="007E7CE6"/>
    <w:rsid w:val="007F16CC"/>
    <w:rsid w:val="007F1FB7"/>
    <w:rsid w:val="007F36ED"/>
    <w:rsid w:val="007F3F5A"/>
    <w:rsid w:val="007F45BE"/>
    <w:rsid w:val="007F7EED"/>
    <w:rsid w:val="00800E14"/>
    <w:rsid w:val="00800FFE"/>
    <w:rsid w:val="00801A23"/>
    <w:rsid w:val="00802166"/>
    <w:rsid w:val="00802989"/>
    <w:rsid w:val="00803F22"/>
    <w:rsid w:val="00805477"/>
    <w:rsid w:val="00806677"/>
    <w:rsid w:val="00807131"/>
    <w:rsid w:val="0080753C"/>
    <w:rsid w:val="0081164F"/>
    <w:rsid w:val="00812B8C"/>
    <w:rsid w:val="00813666"/>
    <w:rsid w:val="00813EB3"/>
    <w:rsid w:val="0081419E"/>
    <w:rsid w:val="008146A5"/>
    <w:rsid w:val="0081611B"/>
    <w:rsid w:val="00816E4B"/>
    <w:rsid w:val="008201C8"/>
    <w:rsid w:val="00820B57"/>
    <w:rsid w:val="00820BB6"/>
    <w:rsid w:val="00824A3B"/>
    <w:rsid w:val="00824AD0"/>
    <w:rsid w:val="008311E1"/>
    <w:rsid w:val="00831387"/>
    <w:rsid w:val="00833789"/>
    <w:rsid w:val="00836A1B"/>
    <w:rsid w:val="008377D1"/>
    <w:rsid w:val="00840EDE"/>
    <w:rsid w:val="00841AB1"/>
    <w:rsid w:val="00842538"/>
    <w:rsid w:val="00842999"/>
    <w:rsid w:val="00845260"/>
    <w:rsid w:val="008452E2"/>
    <w:rsid w:val="00845654"/>
    <w:rsid w:val="00845804"/>
    <w:rsid w:val="008515CA"/>
    <w:rsid w:val="008515F5"/>
    <w:rsid w:val="00853F7D"/>
    <w:rsid w:val="00854158"/>
    <w:rsid w:val="0085446E"/>
    <w:rsid w:val="008561B8"/>
    <w:rsid w:val="008603CA"/>
    <w:rsid w:val="00862607"/>
    <w:rsid w:val="008634DB"/>
    <w:rsid w:val="00864357"/>
    <w:rsid w:val="00864E92"/>
    <w:rsid w:val="00867A1E"/>
    <w:rsid w:val="00867E25"/>
    <w:rsid w:val="00870141"/>
    <w:rsid w:val="00871FFB"/>
    <w:rsid w:val="0087206D"/>
    <w:rsid w:val="008721CC"/>
    <w:rsid w:val="00872C54"/>
    <w:rsid w:val="00872F34"/>
    <w:rsid w:val="00875D41"/>
    <w:rsid w:val="00877109"/>
    <w:rsid w:val="00881612"/>
    <w:rsid w:val="00885961"/>
    <w:rsid w:val="00885A81"/>
    <w:rsid w:val="0088607E"/>
    <w:rsid w:val="0088785A"/>
    <w:rsid w:val="00890F94"/>
    <w:rsid w:val="008920E3"/>
    <w:rsid w:val="008939A4"/>
    <w:rsid w:val="0089471E"/>
    <w:rsid w:val="00894E8B"/>
    <w:rsid w:val="0089515C"/>
    <w:rsid w:val="00895FD9"/>
    <w:rsid w:val="008960D0"/>
    <w:rsid w:val="00897C96"/>
    <w:rsid w:val="008A07C9"/>
    <w:rsid w:val="008A162B"/>
    <w:rsid w:val="008A231B"/>
    <w:rsid w:val="008A263A"/>
    <w:rsid w:val="008A4C91"/>
    <w:rsid w:val="008A53ED"/>
    <w:rsid w:val="008A6A93"/>
    <w:rsid w:val="008B0129"/>
    <w:rsid w:val="008B08B0"/>
    <w:rsid w:val="008B0E5D"/>
    <w:rsid w:val="008B1B32"/>
    <w:rsid w:val="008B30E7"/>
    <w:rsid w:val="008B3A63"/>
    <w:rsid w:val="008B465A"/>
    <w:rsid w:val="008B48A8"/>
    <w:rsid w:val="008B5CD4"/>
    <w:rsid w:val="008B5F17"/>
    <w:rsid w:val="008B6209"/>
    <w:rsid w:val="008C1547"/>
    <w:rsid w:val="008C34E4"/>
    <w:rsid w:val="008C3811"/>
    <w:rsid w:val="008C3EC5"/>
    <w:rsid w:val="008C4B82"/>
    <w:rsid w:val="008C5097"/>
    <w:rsid w:val="008C77F2"/>
    <w:rsid w:val="008D0C8D"/>
    <w:rsid w:val="008D26CC"/>
    <w:rsid w:val="008D4690"/>
    <w:rsid w:val="008D51BC"/>
    <w:rsid w:val="008D58D3"/>
    <w:rsid w:val="008D7263"/>
    <w:rsid w:val="008D77D3"/>
    <w:rsid w:val="008E05ED"/>
    <w:rsid w:val="008E0B74"/>
    <w:rsid w:val="008E3157"/>
    <w:rsid w:val="008E3588"/>
    <w:rsid w:val="008F1F07"/>
    <w:rsid w:val="008F4963"/>
    <w:rsid w:val="008F6129"/>
    <w:rsid w:val="008F6BFA"/>
    <w:rsid w:val="00900F2B"/>
    <w:rsid w:val="00903651"/>
    <w:rsid w:val="00903794"/>
    <w:rsid w:val="00905E47"/>
    <w:rsid w:val="00905E80"/>
    <w:rsid w:val="00906B05"/>
    <w:rsid w:val="00907AF8"/>
    <w:rsid w:val="0091187C"/>
    <w:rsid w:val="00915D9E"/>
    <w:rsid w:val="00916A2D"/>
    <w:rsid w:val="00916DA9"/>
    <w:rsid w:val="009230EB"/>
    <w:rsid w:val="00923CAB"/>
    <w:rsid w:val="00925B69"/>
    <w:rsid w:val="00927025"/>
    <w:rsid w:val="00927D5F"/>
    <w:rsid w:val="009302C7"/>
    <w:rsid w:val="00930A13"/>
    <w:rsid w:val="00933036"/>
    <w:rsid w:val="009332C0"/>
    <w:rsid w:val="0093415F"/>
    <w:rsid w:val="00935834"/>
    <w:rsid w:val="00935B33"/>
    <w:rsid w:val="00935CDE"/>
    <w:rsid w:val="00936705"/>
    <w:rsid w:val="009368C8"/>
    <w:rsid w:val="00942957"/>
    <w:rsid w:val="00947FB5"/>
    <w:rsid w:val="00950312"/>
    <w:rsid w:val="0095208D"/>
    <w:rsid w:val="00953734"/>
    <w:rsid w:val="00953A6A"/>
    <w:rsid w:val="00953A7A"/>
    <w:rsid w:val="00953DDB"/>
    <w:rsid w:val="009554D8"/>
    <w:rsid w:val="009554E8"/>
    <w:rsid w:val="0095571A"/>
    <w:rsid w:val="009564E8"/>
    <w:rsid w:val="009565D4"/>
    <w:rsid w:val="00956E80"/>
    <w:rsid w:val="0096152C"/>
    <w:rsid w:val="009627A4"/>
    <w:rsid w:val="009630A3"/>
    <w:rsid w:val="009631C2"/>
    <w:rsid w:val="0096398C"/>
    <w:rsid w:val="00964468"/>
    <w:rsid w:val="00964C56"/>
    <w:rsid w:val="0097065D"/>
    <w:rsid w:val="00970758"/>
    <w:rsid w:val="00972B90"/>
    <w:rsid w:val="00972D23"/>
    <w:rsid w:val="00974FE5"/>
    <w:rsid w:val="00976455"/>
    <w:rsid w:val="009800D3"/>
    <w:rsid w:val="009805CA"/>
    <w:rsid w:val="0098125A"/>
    <w:rsid w:val="00982A04"/>
    <w:rsid w:val="00982B4A"/>
    <w:rsid w:val="00987901"/>
    <w:rsid w:val="0099194D"/>
    <w:rsid w:val="00991CD9"/>
    <w:rsid w:val="00992EFE"/>
    <w:rsid w:val="009A0E15"/>
    <w:rsid w:val="009A13ED"/>
    <w:rsid w:val="009A2363"/>
    <w:rsid w:val="009A316D"/>
    <w:rsid w:val="009A36BF"/>
    <w:rsid w:val="009A3BE7"/>
    <w:rsid w:val="009A5455"/>
    <w:rsid w:val="009A7B97"/>
    <w:rsid w:val="009B1AFF"/>
    <w:rsid w:val="009B27FB"/>
    <w:rsid w:val="009B2BB5"/>
    <w:rsid w:val="009B3894"/>
    <w:rsid w:val="009C01D1"/>
    <w:rsid w:val="009C0E6D"/>
    <w:rsid w:val="009C344B"/>
    <w:rsid w:val="009C5EF7"/>
    <w:rsid w:val="009C76FC"/>
    <w:rsid w:val="009D19F3"/>
    <w:rsid w:val="009D1BA4"/>
    <w:rsid w:val="009D1D81"/>
    <w:rsid w:val="009D2C14"/>
    <w:rsid w:val="009D37FB"/>
    <w:rsid w:val="009D4624"/>
    <w:rsid w:val="009D59FF"/>
    <w:rsid w:val="009D659A"/>
    <w:rsid w:val="009D6BEC"/>
    <w:rsid w:val="009D756C"/>
    <w:rsid w:val="009D7BC1"/>
    <w:rsid w:val="009E1693"/>
    <w:rsid w:val="009E2FA4"/>
    <w:rsid w:val="009E375E"/>
    <w:rsid w:val="009E5106"/>
    <w:rsid w:val="009F08A3"/>
    <w:rsid w:val="009F6FEE"/>
    <w:rsid w:val="009F79A6"/>
    <w:rsid w:val="00A0166F"/>
    <w:rsid w:val="00A0189D"/>
    <w:rsid w:val="00A0321C"/>
    <w:rsid w:val="00A03563"/>
    <w:rsid w:val="00A03C75"/>
    <w:rsid w:val="00A03FBE"/>
    <w:rsid w:val="00A0798A"/>
    <w:rsid w:val="00A105B9"/>
    <w:rsid w:val="00A117A1"/>
    <w:rsid w:val="00A11C23"/>
    <w:rsid w:val="00A1261F"/>
    <w:rsid w:val="00A12D7B"/>
    <w:rsid w:val="00A14B9A"/>
    <w:rsid w:val="00A14EBF"/>
    <w:rsid w:val="00A158AD"/>
    <w:rsid w:val="00A216F5"/>
    <w:rsid w:val="00A2444A"/>
    <w:rsid w:val="00A26BE6"/>
    <w:rsid w:val="00A276FF"/>
    <w:rsid w:val="00A30450"/>
    <w:rsid w:val="00A31884"/>
    <w:rsid w:val="00A365EF"/>
    <w:rsid w:val="00A3722D"/>
    <w:rsid w:val="00A40191"/>
    <w:rsid w:val="00A40DDC"/>
    <w:rsid w:val="00A416DF"/>
    <w:rsid w:val="00A44C99"/>
    <w:rsid w:val="00A45F84"/>
    <w:rsid w:val="00A539D3"/>
    <w:rsid w:val="00A545A5"/>
    <w:rsid w:val="00A54D43"/>
    <w:rsid w:val="00A55400"/>
    <w:rsid w:val="00A555A4"/>
    <w:rsid w:val="00A556F0"/>
    <w:rsid w:val="00A55F95"/>
    <w:rsid w:val="00A563C5"/>
    <w:rsid w:val="00A6038B"/>
    <w:rsid w:val="00A607D7"/>
    <w:rsid w:val="00A618F4"/>
    <w:rsid w:val="00A61D15"/>
    <w:rsid w:val="00A63A08"/>
    <w:rsid w:val="00A64CA2"/>
    <w:rsid w:val="00A66CCA"/>
    <w:rsid w:val="00A7030D"/>
    <w:rsid w:val="00A71A0D"/>
    <w:rsid w:val="00A75CC0"/>
    <w:rsid w:val="00A7688B"/>
    <w:rsid w:val="00A77226"/>
    <w:rsid w:val="00A77928"/>
    <w:rsid w:val="00A80827"/>
    <w:rsid w:val="00A80FF0"/>
    <w:rsid w:val="00A81B48"/>
    <w:rsid w:val="00A838DC"/>
    <w:rsid w:val="00A83F1B"/>
    <w:rsid w:val="00A84A5C"/>
    <w:rsid w:val="00A8555E"/>
    <w:rsid w:val="00A855A1"/>
    <w:rsid w:val="00A85B8A"/>
    <w:rsid w:val="00A86CB2"/>
    <w:rsid w:val="00A909CE"/>
    <w:rsid w:val="00A94F09"/>
    <w:rsid w:val="00AA5478"/>
    <w:rsid w:val="00AA7ACB"/>
    <w:rsid w:val="00AB2B44"/>
    <w:rsid w:val="00AB476C"/>
    <w:rsid w:val="00AB7E0C"/>
    <w:rsid w:val="00AC11EC"/>
    <w:rsid w:val="00AC2BB5"/>
    <w:rsid w:val="00AC33B5"/>
    <w:rsid w:val="00AC5220"/>
    <w:rsid w:val="00AC539D"/>
    <w:rsid w:val="00AC57BD"/>
    <w:rsid w:val="00AC58BA"/>
    <w:rsid w:val="00AC6EF3"/>
    <w:rsid w:val="00AD0CE8"/>
    <w:rsid w:val="00AD127C"/>
    <w:rsid w:val="00AD2072"/>
    <w:rsid w:val="00AD2606"/>
    <w:rsid w:val="00AD2E2F"/>
    <w:rsid w:val="00AD3AC5"/>
    <w:rsid w:val="00AD4526"/>
    <w:rsid w:val="00AD4D23"/>
    <w:rsid w:val="00AD5D68"/>
    <w:rsid w:val="00AD66D6"/>
    <w:rsid w:val="00AD7313"/>
    <w:rsid w:val="00AD7D2D"/>
    <w:rsid w:val="00AE0062"/>
    <w:rsid w:val="00AE522A"/>
    <w:rsid w:val="00AE5AC6"/>
    <w:rsid w:val="00AF0151"/>
    <w:rsid w:val="00AF1375"/>
    <w:rsid w:val="00AF1DC4"/>
    <w:rsid w:val="00AF22F4"/>
    <w:rsid w:val="00AF2780"/>
    <w:rsid w:val="00AF3DB1"/>
    <w:rsid w:val="00AF547B"/>
    <w:rsid w:val="00AF66E5"/>
    <w:rsid w:val="00AF7BD5"/>
    <w:rsid w:val="00B00369"/>
    <w:rsid w:val="00B005B8"/>
    <w:rsid w:val="00B00F0F"/>
    <w:rsid w:val="00B04127"/>
    <w:rsid w:val="00B04869"/>
    <w:rsid w:val="00B0552A"/>
    <w:rsid w:val="00B0608B"/>
    <w:rsid w:val="00B063F2"/>
    <w:rsid w:val="00B069F7"/>
    <w:rsid w:val="00B07684"/>
    <w:rsid w:val="00B0795E"/>
    <w:rsid w:val="00B123C8"/>
    <w:rsid w:val="00B13ADF"/>
    <w:rsid w:val="00B15B2D"/>
    <w:rsid w:val="00B16C7D"/>
    <w:rsid w:val="00B17C4F"/>
    <w:rsid w:val="00B21E85"/>
    <w:rsid w:val="00B22258"/>
    <w:rsid w:val="00B236AE"/>
    <w:rsid w:val="00B24BB3"/>
    <w:rsid w:val="00B24FA0"/>
    <w:rsid w:val="00B27A93"/>
    <w:rsid w:val="00B30198"/>
    <w:rsid w:val="00B30A9D"/>
    <w:rsid w:val="00B3186D"/>
    <w:rsid w:val="00B31C23"/>
    <w:rsid w:val="00B34A64"/>
    <w:rsid w:val="00B35BED"/>
    <w:rsid w:val="00B35E7B"/>
    <w:rsid w:val="00B3640D"/>
    <w:rsid w:val="00B36E89"/>
    <w:rsid w:val="00B41222"/>
    <w:rsid w:val="00B415A4"/>
    <w:rsid w:val="00B4257D"/>
    <w:rsid w:val="00B42BEA"/>
    <w:rsid w:val="00B44C34"/>
    <w:rsid w:val="00B4755C"/>
    <w:rsid w:val="00B47F56"/>
    <w:rsid w:val="00B50333"/>
    <w:rsid w:val="00B504FA"/>
    <w:rsid w:val="00B513CF"/>
    <w:rsid w:val="00B51435"/>
    <w:rsid w:val="00B514E0"/>
    <w:rsid w:val="00B52D78"/>
    <w:rsid w:val="00B53700"/>
    <w:rsid w:val="00B550CB"/>
    <w:rsid w:val="00B551CA"/>
    <w:rsid w:val="00B55265"/>
    <w:rsid w:val="00B5780B"/>
    <w:rsid w:val="00B57D62"/>
    <w:rsid w:val="00B57FB8"/>
    <w:rsid w:val="00B60048"/>
    <w:rsid w:val="00B63E0E"/>
    <w:rsid w:val="00B6570F"/>
    <w:rsid w:val="00B678E1"/>
    <w:rsid w:val="00B7146B"/>
    <w:rsid w:val="00B71F75"/>
    <w:rsid w:val="00B72E5E"/>
    <w:rsid w:val="00B73CF8"/>
    <w:rsid w:val="00B74AC5"/>
    <w:rsid w:val="00B7773A"/>
    <w:rsid w:val="00B7783F"/>
    <w:rsid w:val="00B81FBE"/>
    <w:rsid w:val="00B8234D"/>
    <w:rsid w:val="00B82677"/>
    <w:rsid w:val="00B838D3"/>
    <w:rsid w:val="00B87FD7"/>
    <w:rsid w:val="00B90384"/>
    <w:rsid w:val="00B903A4"/>
    <w:rsid w:val="00B90553"/>
    <w:rsid w:val="00B9082F"/>
    <w:rsid w:val="00B911BC"/>
    <w:rsid w:val="00B91403"/>
    <w:rsid w:val="00B93F65"/>
    <w:rsid w:val="00B967A7"/>
    <w:rsid w:val="00BA4182"/>
    <w:rsid w:val="00BA469B"/>
    <w:rsid w:val="00BA4A31"/>
    <w:rsid w:val="00BA4D4F"/>
    <w:rsid w:val="00BB127A"/>
    <w:rsid w:val="00BB1CE0"/>
    <w:rsid w:val="00BB255F"/>
    <w:rsid w:val="00BB2C7C"/>
    <w:rsid w:val="00BB3F59"/>
    <w:rsid w:val="00BB4FF3"/>
    <w:rsid w:val="00BB5C44"/>
    <w:rsid w:val="00BB65BB"/>
    <w:rsid w:val="00BB6DCF"/>
    <w:rsid w:val="00BB72F0"/>
    <w:rsid w:val="00BC021E"/>
    <w:rsid w:val="00BC1A36"/>
    <w:rsid w:val="00BC1B0A"/>
    <w:rsid w:val="00BC220E"/>
    <w:rsid w:val="00BC294F"/>
    <w:rsid w:val="00BC3183"/>
    <w:rsid w:val="00BC40C1"/>
    <w:rsid w:val="00BC492A"/>
    <w:rsid w:val="00BC5DCB"/>
    <w:rsid w:val="00BC5F57"/>
    <w:rsid w:val="00BC7251"/>
    <w:rsid w:val="00BC7556"/>
    <w:rsid w:val="00BD3144"/>
    <w:rsid w:val="00BD32FF"/>
    <w:rsid w:val="00BD37BE"/>
    <w:rsid w:val="00BD37FA"/>
    <w:rsid w:val="00BD3F8B"/>
    <w:rsid w:val="00BD4474"/>
    <w:rsid w:val="00BE086E"/>
    <w:rsid w:val="00BE1124"/>
    <w:rsid w:val="00BE29D2"/>
    <w:rsid w:val="00BE2DFA"/>
    <w:rsid w:val="00BE33AB"/>
    <w:rsid w:val="00BE3581"/>
    <w:rsid w:val="00BE48EF"/>
    <w:rsid w:val="00BE496C"/>
    <w:rsid w:val="00BE50D7"/>
    <w:rsid w:val="00BE68EE"/>
    <w:rsid w:val="00BE797F"/>
    <w:rsid w:val="00BF1152"/>
    <w:rsid w:val="00BF1FB1"/>
    <w:rsid w:val="00BF23E5"/>
    <w:rsid w:val="00BF38ED"/>
    <w:rsid w:val="00BF43AF"/>
    <w:rsid w:val="00BF52E1"/>
    <w:rsid w:val="00BF6C56"/>
    <w:rsid w:val="00BF6DC7"/>
    <w:rsid w:val="00BF7328"/>
    <w:rsid w:val="00C0120B"/>
    <w:rsid w:val="00C01260"/>
    <w:rsid w:val="00C01614"/>
    <w:rsid w:val="00C02234"/>
    <w:rsid w:val="00C023D9"/>
    <w:rsid w:val="00C07BC4"/>
    <w:rsid w:val="00C119AA"/>
    <w:rsid w:val="00C123B9"/>
    <w:rsid w:val="00C1367F"/>
    <w:rsid w:val="00C14542"/>
    <w:rsid w:val="00C14AD5"/>
    <w:rsid w:val="00C1512C"/>
    <w:rsid w:val="00C16269"/>
    <w:rsid w:val="00C1630C"/>
    <w:rsid w:val="00C23D52"/>
    <w:rsid w:val="00C23F2F"/>
    <w:rsid w:val="00C251FE"/>
    <w:rsid w:val="00C264A6"/>
    <w:rsid w:val="00C27B3F"/>
    <w:rsid w:val="00C27C01"/>
    <w:rsid w:val="00C3015C"/>
    <w:rsid w:val="00C31958"/>
    <w:rsid w:val="00C32B72"/>
    <w:rsid w:val="00C32BA6"/>
    <w:rsid w:val="00C33AB0"/>
    <w:rsid w:val="00C33C98"/>
    <w:rsid w:val="00C345D1"/>
    <w:rsid w:val="00C34BB4"/>
    <w:rsid w:val="00C40D15"/>
    <w:rsid w:val="00C41B71"/>
    <w:rsid w:val="00C443B9"/>
    <w:rsid w:val="00C44F51"/>
    <w:rsid w:val="00C47F54"/>
    <w:rsid w:val="00C5001E"/>
    <w:rsid w:val="00C51655"/>
    <w:rsid w:val="00C516A5"/>
    <w:rsid w:val="00C5260C"/>
    <w:rsid w:val="00C52824"/>
    <w:rsid w:val="00C579E5"/>
    <w:rsid w:val="00C57B61"/>
    <w:rsid w:val="00C60183"/>
    <w:rsid w:val="00C60986"/>
    <w:rsid w:val="00C60E34"/>
    <w:rsid w:val="00C656D5"/>
    <w:rsid w:val="00C675AA"/>
    <w:rsid w:val="00C714F9"/>
    <w:rsid w:val="00C71EAC"/>
    <w:rsid w:val="00C72570"/>
    <w:rsid w:val="00C760EE"/>
    <w:rsid w:val="00C7650F"/>
    <w:rsid w:val="00C7679D"/>
    <w:rsid w:val="00C81C28"/>
    <w:rsid w:val="00C81D64"/>
    <w:rsid w:val="00C834ED"/>
    <w:rsid w:val="00C855C4"/>
    <w:rsid w:val="00C859A3"/>
    <w:rsid w:val="00C85FA1"/>
    <w:rsid w:val="00C86072"/>
    <w:rsid w:val="00C86980"/>
    <w:rsid w:val="00C87ADD"/>
    <w:rsid w:val="00C90A62"/>
    <w:rsid w:val="00C9243E"/>
    <w:rsid w:val="00C932B5"/>
    <w:rsid w:val="00C936A2"/>
    <w:rsid w:val="00C95CDA"/>
    <w:rsid w:val="00C95F74"/>
    <w:rsid w:val="00C9613F"/>
    <w:rsid w:val="00C968F1"/>
    <w:rsid w:val="00CA035E"/>
    <w:rsid w:val="00CA1B73"/>
    <w:rsid w:val="00CA3F35"/>
    <w:rsid w:val="00CA6591"/>
    <w:rsid w:val="00CA6F9A"/>
    <w:rsid w:val="00CB10D3"/>
    <w:rsid w:val="00CB221E"/>
    <w:rsid w:val="00CB4317"/>
    <w:rsid w:val="00CB581A"/>
    <w:rsid w:val="00CC0293"/>
    <w:rsid w:val="00CC06FF"/>
    <w:rsid w:val="00CC1225"/>
    <w:rsid w:val="00CC2AAD"/>
    <w:rsid w:val="00CC35E7"/>
    <w:rsid w:val="00CC37FC"/>
    <w:rsid w:val="00CC4B09"/>
    <w:rsid w:val="00CC59BD"/>
    <w:rsid w:val="00CC7E15"/>
    <w:rsid w:val="00CD2F96"/>
    <w:rsid w:val="00CD347B"/>
    <w:rsid w:val="00CD399A"/>
    <w:rsid w:val="00CD3FD1"/>
    <w:rsid w:val="00CD578E"/>
    <w:rsid w:val="00CD67AB"/>
    <w:rsid w:val="00CD6FC9"/>
    <w:rsid w:val="00CD7357"/>
    <w:rsid w:val="00CD7DCF"/>
    <w:rsid w:val="00CE2522"/>
    <w:rsid w:val="00CE2E59"/>
    <w:rsid w:val="00CE4730"/>
    <w:rsid w:val="00CE5198"/>
    <w:rsid w:val="00CE5AD5"/>
    <w:rsid w:val="00CE612B"/>
    <w:rsid w:val="00CE6699"/>
    <w:rsid w:val="00CE7946"/>
    <w:rsid w:val="00CF73FC"/>
    <w:rsid w:val="00CF744A"/>
    <w:rsid w:val="00CF7E0C"/>
    <w:rsid w:val="00D037F0"/>
    <w:rsid w:val="00D051D9"/>
    <w:rsid w:val="00D0533B"/>
    <w:rsid w:val="00D061F7"/>
    <w:rsid w:val="00D06DA8"/>
    <w:rsid w:val="00D07B5A"/>
    <w:rsid w:val="00D130ED"/>
    <w:rsid w:val="00D14247"/>
    <w:rsid w:val="00D15643"/>
    <w:rsid w:val="00D16059"/>
    <w:rsid w:val="00D16E0E"/>
    <w:rsid w:val="00D17634"/>
    <w:rsid w:val="00D21007"/>
    <w:rsid w:val="00D24793"/>
    <w:rsid w:val="00D2777D"/>
    <w:rsid w:val="00D27AD2"/>
    <w:rsid w:val="00D30E6F"/>
    <w:rsid w:val="00D327A1"/>
    <w:rsid w:val="00D33715"/>
    <w:rsid w:val="00D360A7"/>
    <w:rsid w:val="00D36175"/>
    <w:rsid w:val="00D362DD"/>
    <w:rsid w:val="00D36810"/>
    <w:rsid w:val="00D36E38"/>
    <w:rsid w:val="00D3712E"/>
    <w:rsid w:val="00D40FB9"/>
    <w:rsid w:val="00D411B2"/>
    <w:rsid w:val="00D42203"/>
    <w:rsid w:val="00D43309"/>
    <w:rsid w:val="00D4453E"/>
    <w:rsid w:val="00D520ED"/>
    <w:rsid w:val="00D53C4B"/>
    <w:rsid w:val="00D55499"/>
    <w:rsid w:val="00D56525"/>
    <w:rsid w:val="00D56F11"/>
    <w:rsid w:val="00D571BC"/>
    <w:rsid w:val="00D57C5C"/>
    <w:rsid w:val="00D60427"/>
    <w:rsid w:val="00D60A72"/>
    <w:rsid w:val="00D63403"/>
    <w:rsid w:val="00D64FB2"/>
    <w:rsid w:val="00D65084"/>
    <w:rsid w:val="00D65483"/>
    <w:rsid w:val="00D654E9"/>
    <w:rsid w:val="00D72D7E"/>
    <w:rsid w:val="00D73446"/>
    <w:rsid w:val="00D73460"/>
    <w:rsid w:val="00D736AF"/>
    <w:rsid w:val="00D765A8"/>
    <w:rsid w:val="00D81B74"/>
    <w:rsid w:val="00D8206F"/>
    <w:rsid w:val="00D82E35"/>
    <w:rsid w:val="00D835D2"/>
    <w:rsid w:val="00D85B4C"/>
    <w:rsid w:val="00D86FE7"/>
    <w:rsid w:val="00D906FB"/>
    <w:rsid w:val="00D92A1D"/>
    <w:rsid w:val="00D94E87"/>
    <w:rsid w:val="00D95B51"/>
    <w:rsid w:val="00D9613A"/>
    <w:rsid w:val="00DA1A7B"/>
    <w:rsid w:val="00DA1FC7"/>
    <w:rsid w:val="00DA3A14"/>
    <w:rsid w:val="00DA49CE"/>
    <w:rsid w:val="00DA542A"/>
    <w:rsid w:val="00DA7141"/>
    <w:rsid w:val="00DA7CF0"/>
    <w:rsid w:val="00DB3324"/>
    <w:rsid w:val="00DB3641"/>
    <w:rsid w:val="00DB51B8"/>
    <w:rsid w:val="00DB5E2B"/>
    <w:rsid w:val="00DB7FA1"/>
    <w:rsid w:val="00DC1DB1"/>
    <w:rsid w:val="00DC2185"/>
    <w:rsid w:val="00DC3601"/>
    <w:rsid w:val="00DC3742"/>
    <w:rsid w:val="00DC4A86"/>
    <w:rsid w:val="00DD10D4"/>
    <w:rsid w:val="00DD65C0"/>
    <w:rsid w:val="00DD75F4"/>
    <w:rsid w:val="00DE06C7"/>
    <w:rsid w:val="00DE07AC"/>
    <w:rsid w:val="00DE0808"/>
    <w:rsid w:val="00DE202D"/>
    <w:rsid w:val="00DE3ACB"/>
    <w:rsid w:val="00DE5A4C"/>
    <w:rsid w:val="00DE6043"/>
    <w:rsid w:val="00DE63AF"/>
    <w:rsid w:val="00DE7B51"/>
    <w:rsid w:val="00DF1B9E"/>
    <w:rsid w:val="00DF401F"/>
    <w:rsid w:val="00DF598F"/>
    <w:rsid w:val="00DF6935"/>
    <w:rsid w:val="00DF77AB"/>
    <w:rsid w:val="00E001F6"/>
    <w:rsid w:val="00E0063A"/>
    <w:rsid w:val="00E01E39"/>
    <w:rsid w:val="00E02058"/>
    <w:rsid w:val="00E025F8"/>
    <w:rsid w:val="00E02CD3"/>
    <w:rsid w:val="00E04073"/>
    <w:rsid w:val="00E0491A"/>
    <w:rsid w:val="00E05835"/>
    <w:rsid w:val="00E10756"/>
    <w:rsid w:val="00E1549A"/>
    <w:rsid w:val="00E157E8"/>
    <w:rsid w:val="00E15E5B"/>
    <w:rsid w:val="00E162CF"/>
    <w:rsid w:val="00E1704F"/>
    <w:rsid w:val="00E20081"/>
    <w:rsid w:val="00E2096E"/>
    <w:rsid w:val="00E2125F"/>
    <w:rsid w:val="00E223DB"/>
    <w:rsid w:val="00E225E3"/>
    <w:rsid w:val="00E227FD"/>
    <w:rsid w:val="00E22C2C"/>
    <w:rsid w:val="00E22CC0"/>
    <w:rsid w:val="00E241E7"/>
    <w:rsid w:val="00E26599"/>
    <w:rsid w:val="00E2694C"/>
    <w:rsid w:val="00E27A68"/>
    <w:rsid w:val="00E27B93"/>
    <w:rsid w:val="00E30D36"/>
    <w:rsid w:val="00E33285"/>
    <w:rsid w:val="00E34A57"/>
    <w:rsid w:val="00E35643"/>
    <w:rsid w:val="00E36AC5"/>
    <w:rsid w:val="00E3742B"/>
    <w:rsid w:val="00E37555"/>
    <w:rsid w:val="00E378E0"/>
    <w:rsid w:val="00E4090E"/>
    <w:rsid w:val="00E42A73"/>
    <w:rsid w:val="00E43751"/>
    <w:rsid w:val="00E45D1B"/>
    <w:rsid w:val="00E4634F"/>
    <w:rsid w:val="00E4641A"/>
    <w:rsid w:val="00E4768D"/>
    <w:rsid w:val="00E53FBA"/>
    <w:rsid w:val="00E5435F"/>
    <w:rsid w:val="00E54C27"/>
    <w:rsid w:val="00E55967"/>
    <w:rsid w:val="00E57A4C"/>
    <w:rsid w:val="00E60A86"/>
    <w:rsid w:val="00E617AD"/>
    <w:rsid w:val="00E61AC7"/>
    <w:rsid w:val="00E61B51"/>
    <w:rsid w:val="00E64CF7"/>
    <w:rsid w:val="00E64DBD"/>
    <w:rsid w:val="00E67624"/>
    <w:rsid w:val="00E67F55"/>
    <w:rsid w:val="00E70036"/>
    <w:rsid w:val="00E70D5B"/>
    <w:rsid w:val="00E73158"/>
    <w:rsid w:val="00E73221"/>
    <w:rsid w:val="00E73A5F"/>
    <w:rsid w:val="00E73AFE"/>
    <w:rsid w:val="00E74846"/>
    <w:rsid w:val="00E74911"/>
    <w:rsid w:val="00E75AEA"/>
    <w:rsid w:val="00E75C26"/>
    <w:rsid w:val="00E76A2C"/>
    <w:rsid w:val="00E76AE7"/>
    <w:rsid w:val="00E7730F"/>
    <w:rsid w:val="00E77B7D"/>
    <w:rsid w:val="00E8133A"/>
    <w:rsid w:val="00E84A46"/>
    <w:rsid w:val="00E8501D"/>
    <w:rsid w:val="00E865BD"/>
    <w:rsid w:val="00E86E97"/>
    <w:rsid w:val="00E87DB0"/>
    <w:rsid w:val="00E92B60"/>
    <w:rsid w:val="00E93386"/>
    <w:rsid w:val="00E9367C"/>
    <w:rsid w:val="00E9659F"/>
    <w:rsid w:val="00E97ED4"/>
    <w:rsid w:val="00EA2CBD"/>
    <w:rsid w:val="00EA4663"/>
    <w:rsid w:val="00EA550D"/>
    <w:rsid w:val="00EA6602"/>
    <w:rsid w:val="00EA749D"/>
    <w:rsid w:val="00EA7F86"/>
    <w:rsid w:val="00EB34CB"/>
    <w:rsid w:val="00EB4435"/>
    <w:rsid w:val="00EB495A"/>
    <w:rsid w:val="00EB5EDC"/>
    <w:rsid w:val="00EB70F2"/>
    <w:rsid w:val="00EC0BF4"/>
    <w:rsid w:val="00EC1241"/>
    <w:rsid w:val="00EC3951"/>
    <w:rsid w:val="00EC473A"/>
    <w:rsid w:val="00EC5C4E"/>
    <w:rsid w:val="00EC646A"/>
    <w:rsid w:val="00EC64C3"/>
    <w:rsid w:val="00ED0BF8"/>
    <w:rsid w:val="00ED31F6"/>
    <w:rsid w:val="00ED549B"/>
    <w:rsid w:val="00ED55AA"/>
    <w:rsid w:val="00ED6AA5"/>
    <w:rsid w:val="00EE099A"/>
    <w:rsid w:val="00EE0B1A"/>
    <w:rsid w:val="00EE1098"/>
    <w:rsid w:val="00EE4CF1"/>
    <w:rsid w:val="00EE55CA"/>
    <w:rsid w:val="00EE6855"/>
    <w:rsid w:val="00EE77CF"/>
    <w:rsid w:val="00EE790E"/>
    <w:rsid w:val="00EE7A20"/>
    <w:rsid w:val="00EF19CD"/>
    <w:rsid w:val="00EF2780"/>
    <w:rsid w:val="00EF34E4"/>
    <w:rsid w:val="00EF3BD2"/>
    <w:rsid w:val="00EF3C8E"/>
    <w:rsid w:val="00EF5654"/>
    <w:rsid w:val="00EF6771"/>
    <w:rsid w:val="00F001CD"/>
    <w:rsid w:val="00F013E9"/>
    <w:rsid w:val="00F02604"/>
    <w:rsid w:val="00F06B11"/>
    <w:rsid w:val="00F10D55"/>
    <w:rsid w:val="00F12B31"/>
    <w:rsid w:val="00F1461A"/>
    <w:rsid w:val="00F14620"/>
    <w:rsid w:val="00F1537A"/>
    <w:rsid w:val="00F20528"/>
    <w:rsid w:val="00F2147C"/>
    <w:rsid w:val="00F22948"/>
    <w:rsid w:val="00F2325C"/>
    <w:rsid w:val="00F24C68"/>
    <w:rsid w:val="00F256C8"/>
    <w:rsid w:val="00F26B4E"/>
    <w:rsid w:val="00F30988"/>
    <w:rsid w:val="00F31D93"/>
    <w:rsid w:val="00F32F67"/>
    <w:rsid w:val="00F34CD9"/>
    <w:rsid w:val="00F34D9D"/>
    <w:rsid w:val="00F34F9E"/>
    <w:rsid w:val="00F35705"/>
    <w:rsid w:val="00F36F19"/>
    <w:rsid w:val="00F41621"/>
    <w:rsid w:val="00F42350"/>
    <w:rsid w:val="00F45201"/>
    <w:rsid w:val="00F46687"/>
    <w:rsid w:val="00F46E9B"/>
    <w:rsid w:val="00F47C8C"/>
    <w:rsid w:val="00F47F2D"/>
    <w:rsid w:val="00F51E63"/>
    <w:rsid w:val="00F52143"/>
    <w:rsid w:val="00F545A9"/>
    <w:rsid w:val="00F54C32"/>
    <w:rsid w:val="00F5520D"/>
    <w:rsid w:val="00F562C8"/>
    <w:rsid w:val="00F5676C"/>
    <w:rsid w:val="00F60746"/>
    <w:rsid w:val="00F62CCC"/>
    <w:rsid w:val="00F64181"/>
    <w:rsid w:val="00F657DF"/>
    <w:rsid w:val="00F703DC"/>
    <w:rsid w:val="00F73E4B"/>
    <w:rsid w:val="00F76EC9"/>
    <w:rsid w:val="00F77A0E"/>
    <w:rsid w:val="00F77C93"/>
    <w:rsid w:val="00F80474"/>
    <w:rsid w:val="00F815FE"/>
    <w:rsid w:val="00F8353F"/>
    <w:rsid w:val="00F83759"/>
    <w:rsid w:val="00F84ED6"/>
    <w:rsid w:val="00F85D1C"/>
    <w:rsid w:val="00F91A4E"/>
    <w:rsid w:val="00F92329"/>
    <w:rsid w:val="00F92523"/>
    <w:rsid w:val="00F93DDF"/>
    <w:rsid w:val="00F9447B"/>
    <w:rsid w:val="00F958C2"/>
    <w:rsid w:val="00F96486"/>
    <w:rsid w:val="00FA2CAF"/>
    <w:rsid w:val="00FA39D1"/>
    <w:rsid w:val="00FA3FC7"/>
    <w:rsid w:val="00FA413E"/>
    <w:rsid w:val="00FA4784"/>
    <w:rsid w:val="00FA4D0C"/>
    <w:rsid w:val="00FA527E"/>
    <w:rsid w:val="00FA6743"/>
    <w:rsid w:val="00FA6932"/>
    <w:rsid w:val="00FB16AB"/>
    <w:rsid w:val="00FB20DB"/>
    <w:rsid w:val="00FB4612"/>
    <w:rsid w:val="00FB4AF9"/>
    <w:rsid w:val="00FB4E6C"/>
    <w:rsid w:val="00FB4F04"/>
    <w:rsid w:val="00FB544A"/>
    <w:rsid w:val="00FB696A"/>
    <w:rsid w:val="00FB7602"/>
    <w:rsid w:val="00FB7611"/>
    <w:rsid w:val="00FC0F90"/>
    <w:rsid w:val="00FC2EF4"/>
    <w:rsid w:val="00FC39C5"/>
    <w:rsid w:val="00FC5B82"/>
    <w:rsid w:val="00FC65DF"/>
    <w:rsid w:val="00FC7CE6"/>
    <w:rsid w:val="00FD00E8"/>
    <w:rsid w:val="00FD3E8D"/>
    <w:rsid w:val="00FE0354"/>
    <w:rsid w:val="00FE298F"/>
    <w:rsid w:val="00FE5318"/>
    <w:rsid w:val="00FE6AFA"/>
    <w:rsid w:val="00FE7643"/>
    <w:rsid w:val="00FE7AE2"/>
    <w:rsid w:val="00FF0277"/>
    <w:rsid w:val="00FF0744"/>
    <w:rsid w:val="00FF0879"/>
    <w:rsid w:val="00FF0966"/>
    <w:rsid w:val="00FF1C95"/>
    <w:rsid w:val="00FF1DC3"/>
    <w:rsid w:val="00FF442B"/>
    <w:rsid w:val="00FF603C"/>
    <w:rsid w:val="00FF6A4F"/>
    <w:rsid w:val="00FF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AD955C"/>
  <w15:docId w15:val="{9117CD8E-F98B-459D-95F5-EA71FB70E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AD5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CE5AD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5AD5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CE5AD5"/>
    <w:rPr>
      <w:color w:val="0000FF"/>
      <w:sz w:val="20"/>
    </w:rPr>
  </w:style>
  <w:style w:type="paragraph" w:styleId="a4">
    <w:name w:val="header"/>
    <w:basedOn w:val="a"/>
    <w:link w:val="a5"/>
    <w:uiPriority w:val="99"/>
    <w:rsid w:val="00CE5AD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E5AD5"/>
    <w:rPr>
      <w:rFonts w:ascii="Calibri" w:eastAsia="Calibri" w:hAnsi="Calibri" w:cs="Times New Roman"/>
    </w:rPr>
  </w:style>
  <w:style w:type="character" w:styleId="a6">
    <w:name w:val="page number"/>
    <w:basedOn w:val="a0"/>
    <w:rsid w:val="00CE5AD5"/>
  </w:style>
  <w:style w:type="paragraph" w:styleId="a7">
    <w:name w:val="No Spacing"/>
    <w:uiPriority w:val="1"/>
    <w:qFormat/>
    <w:rsid w:val="00CE5AD5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semiHidden/>
    <w:unhideWhenUsed/>
    <w:rsid w:val="00CE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E5AD5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uiPriority w:val="99"/>
    <w:rsid w:val="00FB16A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005D76"/>
    <w:pPr>
      <w:ind w:left="720"/>
      <w:contextualSpacing/>
    </w:pPr>
  </w:style>
  <w:style w:type="paragraph" w:styleId="ab">
    <w:name w:val="footer"/>
    <w:basedOn w:val="a"/>
    <w:link w:val="ac"/>
    <w:unhideWhenUsed/>
    <w:rsid w:val="000C09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0C09CC"/>
    <w:rPr>
      <w:rFonts w:ascii="Calibri" w:eastAsia="Calibri" w:hAnsi="Calibri" w:cs="Times New Roman"/>
    </w:rPr>
  </w:style>
  <w:style w:type="paragraph" w:styleId="ad">
    <w:name w:val="Body Text"/>
    <w:basedOn w:val="a"/>
    <w:link w:val="ae"/>
    <w:rsid w:val="00AD2E2F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AD2E2F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">
    <w:name w:val="Hyperlink"/>
    <w:basedOn w:val="a0"/>
    <w:unhideWhenUsed/>
    <w:rsid w:val="00AD0CE8"/>
    <w:rPr>
      <w:color w:val="0000FF"/>
      <w:u w:val="single"/>
    </w:rPr>
  </w:style>
  <w:style w:type="table" w:styleId="af0">
    <w:name w:val="Table Grid"/>
    <w:basedOn w:val="a1"/>
    <w:uiPriority w:val="59"/>
    <w:rsid w:val="00F2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rsid w:val="004D6116"/>
    <w:pPr>
      <w:suppressAutoHyphens/>
      <w:ind w:left="720"/>
    </w:pPr>
    <w:rPr>
      <w:rFonts w:eastAsia="Times New Roman" w:cs="font289"/>
      <w:kern w:val="1"/>
      <w:lang w:eastAsia="ar-SA"/>
    </w:rPr>
  </w:style>
  <w:style w:type="paragraph" w:customStyle="1" w:styleId="Default">
    <w:name w:val="Default"/>
    <w:rsid w:val="004D611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WW8Num1z0">
    <w:name w:val="WW8Num1z0"/>
    <w:rsid w:val="005F07BB"/>
  </w:style>
  <w:style w:type="character" w:customStyle="1" w:styleId="WW8Num1z1">
    <w:name w:val="WW8Num1z1"/>
    <w:rsid w:val="005F07BB"/>
  </w:style>
  <w:style w:type="character" w:customStyle="1" w:styleId="WW8Num1z2">
    <w:name w:val="WW8Num1z2"/>
    <w:rsid w:val="005F07BB"/>
  </w:style>
  <w:style w:type="character" w:customStyle="1" w:styleId="WW8Num1z3">
    <w:name w:val="WW8Num1z3"/>
    <w:rsid w:val="005F07BB"/>
  </w:style>
  <w:style w:type="character" w:customStyle="1" w:styleId="WW8Num1z4">
    <w:name w:val="WW8Num1z4"/>
    <w:rsid w:val="005F07BB"/>
  </w:style>
  <w:style w:type="character" w:customStyle="1" w:styleId="WW8Num1z5">
    <w:name w:val="WW8Num1z5"/>
    <w:rsid w:val="005F07BB"/>
  </w:style>
  <w:style w:type="character" w:customStyle="1" w:styleId="WW8Num1z6">
    <w:name w:val="WW8Num1z6"/>
    <w:rsid w:val="005F07BB"/>
  </w:style>
  <w:style w:type="character" w:customStyle="1" w:styleId="WW8Num1z7">
    <w:name w:val="WW8Num1z7"/>
    <w:rsid w:val="005F07BB"/>
  </w:style>
  <w:style w:type="character" w:customStyle="1" w:styleId="WW8Num1z8">
    <w:name w:val="WW8Num1z8"/>
    <w:rsid w:val="005F07BB"/>
  </w:style>
  <w:style w:type="character" w:customStyle="1" w:styleId="WW8Num2z0">
    <w:name w:val="WW8Num2z0"/>
    <w:rsid w:val="005F07BB"/>
    <w:rPr>
      <w:rFonts w:ascii="Symbol" w:hAnsi="Symbol"/>
      <w:sz w:val="20"/>
    </w:rPr>
  </w:style>
  <w:style w:type="character" w:customStyle="1" w:styleId="WW8Num2z1">
    <w:name w:val="WW8Num2z1"/>
    <w:rsid w:val="005F07BB"/>
  </w:style>
  <w:style w:type="character" w:customStyle="1" w:styleId="WW8Num2z2">
    <w:name w:val="WW8Num2z2"/>
    <w:rsid w:val="005F07BB"/>
  </w:style>
  <w:style w:type="character" w:customStyle="1" w:styleId="WW8Num2z3">
    <w:name w:val="WW8Num2z3"/>
    <w:rsid w:val="005F07BB"/>
  </w:style>
  <w:style w:type="character" w:customStyle="1" w:styleId="WW8Num2z4">
    <w:name w:val="WW8Num2z4"/>
    <w:rsid w:val="005F07BB"/>
    <w:rPr>
      <w:rFonts w:ascii="Wingdings" w:hAnsi="Wingdings"/>
      <w:sz w:val="20"/>
    </w:rPr>
  </w:style>
  <w:style w:type="character" w:customStyle="1" w:styleId="WW8Num3z0">
    <w:name w:val="WW8Num3z0"/>
    <w:rsid w:val="005F07BB"/>
  </w:style>
  <w:style w:type="character" w:customStyle="1" w:styleId="WW8Num3z1">
    <w:name w:val="WW8Num3z1"/>
    <w:rsid w:val="005F07BB"/>
  </w:style>
  <w:style w:type="character" w:customStyle="1" w:styleId="WW8Num3z2">
    <w:name w:val="WW8Num3z2"/>
    <w:rsid w:val="005F07BB"/>
  </w:style>
  <w:style w:type="character" w:customStyle="1" w:styleId="WW8Num3z3">
    <w:name w:val="WW8Num3z3"/>
    <w:rsid w:val="005F07BB"/>
  </w:style>
  <w:style w:type="character" w:customStyle="1" w:styleId="WW8Num3z4">
    <w:name w:val="WW8Num3z4"/>
    <w:rsid w:val="005F07BB"/>
  </w:style>
  <w:style w:type="character" w:customStyle="1" w:styleId="WW8Num3z5">
    <w:name w:val="WW8Num3z5"/>
    <w:rsid w:val="005F07BB"/>
  </w:style>
  <w:style w:type="character" w:customStyle="1" w:styleId="WW8Num3z6">
    <w:name w:val="WW8Num3z6"/>
    <w:rsid w:val="005F07BB"/>
  </w:style>
  <w:style w:type="character" w:customStyle="1" w:styleId="WW8Num3z7">
    <w:name w:val="WW8Num3z7"/>
    <w:rsid w:val="005F07BB"/>
  </w:style>
  <w:style w:type="character" w:customStyle="1" w:styleId="WW8Num3z8">
    <w:name w:val="WW8Num3z8"/>
    <w:rsid w:val="005F07BB"/>
  </w:style>
  <w:style w:type="character" w:customStyle="1" w:styleId="WW8Num4z0">
    <w:name w:val="WW8Num4z0"/>
    <w:rsid w:val="005F07BB"/>
  </w:style>
  <w:style w:type="character" w:customStyle="1" w:styleId="WW8Num4z1">
    <w:name w:val="WW8Num4z1"/>
    <w:rsid w:val="005F07BB"/>
  </w:style>
  <w:style w:type="character" w:customStyle="1" w:styleId="WW8Num4z2">
    <w:name w:val="WW8Num4z2"/>
    <w:rsid w:val="005F07BB"/>
  </w:style>
  <w:style w:type="character" w:customStyle="1" w:styleId="WW8Num4z3">
    <w:name w:val="WW8Num4z3"/>
    <w:rsid w:val="005F07BB"/>
  </w:style>
  <w:style w:type="character" w:customStyle="1" w:styleId="WW8Num4z4">
    <w:name w:val="WW8Num4z4"/>
    <w:rsid w:val="005F07BB"/>
  </w:style>
  <w:style w:type="character" w:customStyle="1" w:styleId="WW8Num4z5">
    <w:name w:val="WW8Num4z5"/>
    <w:rsid w:val="005F07BB"/>
  </w:style>
  <w:style w:type="character" w:customStyle="1" w:styleId="WW8Num4z6">
    <w:name w:val="WW8Num4z6"/>
    <w:rsid w:val="005F07BB"/>
  </w:style>
  <w:style w:type="character" w:customStyle="1" w:styleId="WW8Num4z7">
    <w:name w:val="WW8Num4z7"/>
    <w:rsid w:val="005F07BB"/>
  </w:style>
  <w:style w:type="character" w:customStyle="1" w:styleId="WW8Num4z8">
    <w:name w:val="WW8Num4z8"/>
    <w:rsid w:val="005F07BB"/>
  </w:style>
  <w:style w:type="character" w:customStyle="1" w:styleId="WW8Num5z0">
    <w:name w:val="WW8Num5z0"/>
    <w:rsid w:val="005F07BB"/>
  </w:style>
  <w:style w:type="character" w:customStyle="1" w:styleId="WW8Num5z1">
    <w:name w:val="WW8Num5z1"/>
    <w:rsid w:val="005F07BB"/>
  </w:style>
  <w:style w:type="character" w:customStyle="1" w:styleId="WW8Num5z2">
    <w:name w:val="WW8Num5z2"/>
    <w:rsid w:val="005F07BB"/>
  </w:style>
  <w:style w:type="character" w:customStyle="1" w:styleId="WW8Num5z3">
    <w:name w:val="WW8Num5z3"/>
    <w:rsid w:val="005F07BB"/>
  </w:style>
  <w:style w:type="character" w:customStyle="1" w:styleId="WW8Num5z4">
    <w:name w:val="WW8Num5z4"/>
    <w:rsid w:val="005F07BB"/>
  </w:style>
  <w:style w:type="character" w:customStyle="1" w:styleId="WW8Num5z5">
    <w:name w:val="WW8Num5z5"/>
    <w:rsid w:val="005F07BB"/>
  </w:style>
  <w:style w:type="character" w:customStyle="1" w:styleId="WW8Num5z6">
    <w:name w:val="WW8Num5z6"/>
    <w:rsid w:val="005F07BB"/>
  </w:style>
  <w:style w:type="character" w:customStyle="1" w:styleId="WW8Num5z7">
    <w:name w:val="WW8Num5z7"/>
    <w:rsid w:val="005F07BB"/>
  </w:style>
  <w:style w:type="character" w:customStyle="1" w:styleId="WW8Num5z8">
    <w:name w:val="WW8Num5z8"/>
    <w:rsid w:val="005F07BB"/>
  </w:style>
  <w:style w:type="character" w:customStyle="1" w:styleId="WW8Num6z0">
    <w:name w:val="WW8Num6z0"/>
    <w:rsid w:val="005F07BB"/>
  </w:style>
  <w:style w:type="character" w:customStyle="1" w:styleId="WW8Num6z1">
    <w:name w:val="WW8Num6z1"/>
    <w:rsid w:val="005F07BB"/>
  </w:style>
  <w:style w:type="character" w:customStyle="1" w:styleId="WW8Num6z2">
    <w:name w:val="WW8Num6z2"/>
    <w:rsid w:val="005F07BB"/>
  </w:style>
  <w:style w:type="character" w:customStyle="1" w:styleId="WW8Num6z3">
    <w:name w:val="WW8Num6z3"/>
    <w:rsid w:val="005F07BB"/>
  </w:style>
  <w:style w:type="character" w:customStyle="1" w:styleId="WW8Num6z4">
    <w:name w:val="WW8Num6z4"/>
    <w:rsid w:val="005F07BB"/>
  </w:style>
  <w:style w:type="character" w:customStyle="1" w:styleId="WW8Num6z5">
    <w:name w:val="WW8Num6z5"/>
    <w:rsid w:val="005F07BB"/>
  </w:style>
  <w:style w:type="character" w:customStyle="1" w:styleId="WW8Num6z6">
    <w:name w:val="WW8Num6z6"/>
    <w:rsid w:val="005F07BB"/>
  </w:style>
  <w:style w:type="character" w:customStyle="1" w:styleId="WW8Num6z7">
    <w:name w:val="WW8Num6z7"/>
    <w:rsid w:val="005F07BB"/>
  </w:style>
  <w:style w:type="character" w:customStyle="1" w:styleId="WW8Num6z8">
    <w:name w:val="WW8Num6z8"/>
    <w:rsid w:val="005F07BB"/>
  </w:style>
  <w:style w:type="character" w:customStyle="1" w:styleId="12">
    <w:name w:val="Основной шрифт абзаца1"/>
    <w:rsid w:val="005F07BB"/>
  </w:style>
  <w:style w:type="character" w:customStyle="1" w:styleId="apple-converted-space">
    <w:name w:val="apple-converted-space"/>
    <w:rsid w:val="005F07BB"/>
    <w:rPr>
      <w:rFonts w:cs="Times New Roman"/>
    </w:rPr>
  </w:style>
  <w:style w:type="character" w:customStyle="1" w:styleId="ListLabel1">
    <w:name w:val="ListLabel 1"/>
    <w:rsid w:val="005F07BB"/>
    <w:rPr>
      <w:sz w:val="20"/>
    </w:rPr>
  </w:style>
  <w:style w:type="character" w:customStyle="1" w:styleId="af1">
    <w:name w:val="Символ нумерации"/>
    <w:rsid w:val="005F07BB"/>
  </w:style>
  <w:style w:type="paragraph" w:customStyle="1" w:styleId="13">
    <w:name w:val="Заголовок1"/>
    <w:basedOn w:val="a"/>
    <w:next w:val="ad"/>
    <w:rsid w:val="005F07BB"/>
    <w:pPr>
      <w:keepNext/>
      <w:suppressAutoHyphens/>
      <w:spacing w:before="240" w:after="120"/>
    </w:pPr>
    <w:rPr>
      <w:rFonts w:ascii="Arial" w:eastAsia="Times New Roman" w:hAnsi="Arial" w:cs="Mangal"/>
      <w:kern w:val="1"/>
      <w:sz w:val="28"/>
      <w:szCs w:val="28"/>
      <w:lang w:eastAsia="ar-SA"/>
    </w:rPr>
  </w:style>
  <w:style w:type="paragraph" w:styleId="af2">
    <w:name w:val="List"/>
    <w:basedOn w:val="ad"/>
    <w:rsid w:val="005F07BB"/>
    <w:pPr>
      <w:suppressAutoHyphens/>
      <w:overflowPunct/>
      <w:autoSpaceDE/>
      <w:autoSpaceDN/>
      <w:adjustRightInd/>
      <w:spacing w:after="120" w:line="276" w:lineRule="auto"/>
      <w:jc w:val="left"/>
      <w:textAlignment w:val="auto"/>
    </w:pPr>
    <w:rPr>
      <w:rFonts w:ascii="Calibri" w:hAnsi="Calibri" w:cs="Mangal"/>
      <w:kern w:val="1"/>
      <w:sz w:val="22"/>
      <w:szCs w:val="22"/>
      <w:lang w:eastAsia="ar-SA"/>
    </w:rPr>
  </w:style>
  <w:style w:type="paragraph" w:customStyle="1" w:styleId="14">
    <w:name w:val="Название1"/>
    <w:basedOn w:val="a"/>
    <w:rsid w:val="005F07BB"/>
    <w:pPr>
      <w:suppressLineNumbers/>
      <w:suppressAutoHyphens/>
      <w:spacing w:before="120" w:after="120"/>
    </w:pPr>
    <w:rPr>
      <w:rFonts w:eastAsia="Times New Roman" w:cs="Mangal"/>
      <w:i/>
      <w:iCs/>
      <w:kern w:val="1"/>
      <w:sz w:val="24"/>
      <w:szCs w:val="24"/>
      <w:lang w:eastAsia="ar-SA"/>
    </w:rPr>
  </w:style>
  <w:style w:type="paragraph" w:customStyle="1" w:styleId="15">
    <w:name w:val="Указатель1"/>
    <w:basedOn w:val="a"/>
    <w:rsid w:val="005F07BB"/>
    <w:pPr>
      <w:suppressLineNumbers/>
      <w:suppressAutoHyphens/>
    </w:pPr>
    <w:rPr>
      <w:rFonts w:eastAsia="Times New Roman" w:cs="Mangal"/>
      <w:kern w:val="1"/>
      <w:lang w:eastAsia="ar-SA"/>
    </w:rPr>
  </w:style>
  <w:style w:type="paragraph" w:customStyle="1" w:styleId="16">
    <w:name w:val="Обычный (веб)1"/>
    <w:basedOn w:val="a"/>
    <w:rsid w:val="005F07BB"/>
    <w:pPr>
      <w:suppressAutoHyphens/>
      <w:spacing w:before="100" w:after="10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af3">
    <w:name w:val="Содержимое таблицы"/>
    <w:basedOn w:val="a"/>
    <w:rsid w:val="005F07BB"/>
    <w:pPr>
      <w:suppressLineNumbers/>
      <w:suppressAutoHyphens/>
    </w:pPr>
    <w:rPr>
      <w:rFonts w:eastAsia="Times New Roman" w:cs="font289"/>
      <w:kern w:val="1"/>
      <w:lang w:eastAsia="ar-SA"/>
    </w:rPr>
  </w:style>
  <w:style w:type="paragraph" w:customStyle="1" w:styleId="af4">
    <w:name w:val="Заголовок таблицы"/>
    <w:basedOn w:val="af3"/>
    <w:rsid w:val="005F07BB"/>
    <w:pPr>
      <w:jc w:val="center"/>
    </w:pPr>
    <w:rPr>
      <w:b/>
      <w:bCs/>
    </w:rPr>
  </w:style>
  <w:style w:type="paragraph" w:customStyle="1" w:styleId="af5">
    <w:name w:val="Знак Знак Знак Знак"/>
    <w:basedOn w:val="a"/>
    <w:rsid w:val="005F07B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2">
    <w:name w:val="Абзац списка2"/>
    <w:basedOn w:val="a"/>
    <w:rsid w:val="005F07BB"/>
    <w:pPr>
      <w:suppressAutoHyphens/>
      <w:spacing w:after="0" w:line="240" w:lineRule="auto"/>
      <w:ind w:left="720" w:firstLine="360"/>
    </w:pPr>
    <w:rPr>
      <w:rFonts w:eastAsia="Times New Roman" w:cs="Calibri"/>
      <w:lang w:val="en-US"/>
    </w:rPr>
  </w:style>
  <w:style w:type="character" w:customStyle="1" w:styleId="FontStyle35">
    <w:name w:val="Font Style35"/>
    <w:rsid w:val="005F07BB"/>
    <w:rPr>
      <w:rFonts w:ascii="Times New Roman" w:hAnsi="Times New Roman"/>
      <w:sz w:val="18"/>
    </w:rPr>
  </w:style>
  <w:style w:type="paragraph" w:customStyle="1" w:styleId="ConsPlusCell">
    <w:name w:val="ConsPlusCell"/>
    <w:rsid w:val="005F07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7">
    <w:name w:val="Знак Знак Знак Знак Знак Знак Знак Знак Знак Знак Знак Знак Знак Знак Знак Знак Знак Знак1 Знак Знак Знак Знак"/>
    <w:basedOn w:val="a"/>
    <w:rsid w:val="005F07BB"/>
    <w:pPr>
      <w:spacing w:after="0" w:line="240" w:lineRule="exact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18">
    <w:name w:val="Замещающий текст1"/>
    <w:semiHidden/>
    <w:rsid w:val="005F07BB"/>
    <w:rPr>
      <w:rFonts w:cs="Times New Roman"/>
      <w:color w:val="808080"/>
    </w:rPr>
  </w:style>
  <w:style w:type="paragraph" w:customStyle="1" w:styleId="WW-">
    <w:name w:val="WW-Базовый"/>
    <w:rsid w:val="005F07BB"/>
    <w:pPr>
      <w:suppressAutoHyphens/>
    </w:pPr>
    <w:rPr>
      <w:rFonts w:ascii="Calibri" w:eastAsia="SimSun" w:hAnsi="Calibri" w:cs="Calibri"/>
      <w:sz w:val="28"/>
      <w:szCs w:val="28"/>
      <w:lang w:eastAsia="ar-SA"/>
    </w:rPr>
  </w:style>
  <w:style w:type="paragraph" w:customStyle="1" w:styleId="19">
    <w:name w:val="Текст1"/>
    <w:basedOn w:val="a"/>
    <w:rsid w:val="005F07BB"/>
    <w:pPr>
      <w:suppressAutoHyphens/>
      <w:spacing w:after="0" w:line="100" w:lineRule="atLeast"/>
    </w:pPr>
    <w:rPr>
      <w:rFonts w:ascii="Courier New" w:eastAsia="Times New Roman" w:hAnsi="Courier New" w:cs="Courier New"/>
      <w:kern w:val="1"/>
      <w:sz w:val="20"/>
      <w:szCs w:val="20"/>
      <w:lang w:eastAsia="ar-SA"/>
    </w:rPr>
  </w:style>
  <w:style w:type="paragraph" w:styleId="af6">
    <w:name w:val="Normal (Web)"/>
    <w:basedOn w:val="a"/>
    <w:uiPriority w:val="99"/>
    <w:unhideWhenUsed/>
    <w:rsid w:val="00BE08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4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Textbody">
    <w:name w:val="Text body"/>
    <w:basedOn w:val="a"/>
    <w:rsid w:val="00627892"/>
    <w:pPr>
      <w:widowControl w:val="0"/>
      <w:suppressAutoHyphens/>
      <w:autoSpaceDN w:val="0"/>
      <w:spacing w:after="12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9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3800500.1055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60F16-EB22-4309-A444-10EE9A6EB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22</Pages>
  <Words>5742</Words>
  <Characters>32735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Белошапка Кристина Эдуардовн</cp:lastModifiedBy>
  <cp:revision>37</cp:revision>
  <cp:lastPrinted>2024-12-26T08:55:00Z</cp:lastPrinted>
  <dcterms:created xsi:type="dcterms:W3CDTF">2024-12-20T06:30:00Z</dcterms:created>
  <dcterms:modified xsi:type="dcterms:W3CDTF">2024-12-26T08:57:00Z</dcterms:modified>
</cp:coreProperties>
</file>